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22EB3" w:rsidRPr="00FC3771" w:rsidRDefault="005C7CB3">
      <w:pPr>
        <w:jc w:val="right"/>
        <w:rPr>
          <w:b/>
          <w:sz w:val="26"/>
          <w:szCs w:val="26"/>
        </w:rPr>
      </w:pPr>
      <w:r>
        <w:rPr>
          <w:noProof/>
          <w:lang w:eastAsia="ru-RU"/>
        </w:rPr>
        <w:drawing>
          <wp:anchor distT="0" distB="0" distL="114935" distR="114935" simplePos="0" relativeHeight="251653120" behindDoc="0" locked="0" layoutInCell="1" allowOverlap="1">
            <wp:simplePos x="0" y="0"/>
            <wp:positionH relativeFrom="column">
              <wp:posOffset>2674620</wp:posOffset>
            </wp:positionH>
            <wp:positionV relativeFrom="paragraph">
              <wp:posOffset>-73522</wp:posOffset>
            </wp:positionV>
            <wp:extent cx="635635" cy="78486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78486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</w:p>
    <w:p w:rsidR="00722EB3" w:rsidRPr="00860BCC" w:rsidRDefault="00722EB3">
      <w:pPr>
        <w:jc w:val="center"/>
        <w:rPr>
          <w:b/>
          <w:sz w:val="26"/>
          <w:szCs w:val="26"/>
        </w:rPr>
      </w:pPr>
      <w:r w:rsidRPr="00860BCC">
        <w:rPr>
          <w:b/>
          <w:sz w:val="26"/>
          <w:szCs w:val="26"/>
        </w:rPr>
        <w:t>АНТИНАРКОТИЧЕСКАЯ КОМИССИЯ</w:t>
      </w:r>
    </w:p>
    <w:p w:rsidR="00722EB3" w:rsidRPr="00860BCC" w:rsidRDefault="00722EB3">
      <w:pPr>
        <w:jc w:val="center"/>
        <w:rPr>
          <w:b/>
          <w:sz w:val="40"/>
          <w:szCs w:val="40"/>
        </w:rPr>
      </w:pPr>
      <w:r w:rsidRPr="00860BCC">
        <w:rPr>
          <w:b/>
          <w:sz w:val="26"/>
          <w:szCs w:val="26"/>
        </w:rPr>
        <w:t>В КИРОВСКОЙ ОБЛАСТИ</w:t>
      </w:r>
    </w:p>
    <w:p w:rsidR="00722EB3" w:rsidRPr="00860BCC" w:rsidRDefault="00722EB3">
      <w:pPr>
        <w:jc w:val="both"/>
        <w:rPr>
          <w:b/>
          <w:sz w:val="40"/>
          <w:szCs w:val="40"/>
        </w:rPr>
      </w:pPr>
    </w:p>
    <w:p w:rsidR="00722EB3" w:rsidRPr="00860BCC" w:rsidRDefault="00722EB3">
      <w:pPr>
        <w:pStyle w:val="1"/>
        <w:spacing w:before="0" w:after="0"/>
        <w:ind w:left="0" w:firstLine="0"/>
        <w:jc w:val="center"/>
        <w:rPr>
          <w:rFonts w:ascii="Times New Roman" w:hAnsi="Times New Roman"/>
          <w:sz w:val="40"/>
          <w:szCs w:val="40"/>
        </w:rPr>
      </w:pPr>
    </w:p>
    <w:p w:rsidR="00722EB3" w:rsidRPr="00860BCC" w:rsidRDefault="00722EB3">
      <w:pPr>
        <w:pStyle w:val="1"/>
        <w:spacing w:before="0" w:after="0"/>
        <w:ind w:left="0" w:firstLine="0"/>
        <w:jc w:val="center"/>
        <w:rPr>
          <w:rFonts w:ascii="Times New Roman" w:hAnsi="Times New Roman"/>
          <w:sz w:val="40"/>
          <w:szCs w:val="40"/>
        </w:rPr>
      </w:pPr>
    </w:p>
    <w:p w:rsidR="00722EB3" w:rsidRPr="00860BCC" w:rsidRDefault="00524F2D" w:rsidP="00524F2D">
      <w:pPr>
        <w:tabs>
          <w:tab w:val="left" w:pos="7470"/>
        </w:tabs>
        <w:rPr>
          <w:sz w:val="40"/>
          <w:szCs w:val="40"/>
        </w:rPr>
      </w:pPr>
      <w:r>
        <w:rPr>
          <w:sz w:val="40"/>
          <w:szCs w:val="40"/>
        </w:rPr>
        <w:tab/>
      </w:r>
    </w:p>
    <w:p w:rsidR="00722EB3" w:rsidRPr="00860BCC" w:rsidRDefault="00722EB3">
      <w:pPr>
        <w:rPr>
          <w:sz w:val="40"/>
          <w:szCs w:val="40"/>
        </w:rPr>
      </w:pPr>
    </w:p>
    <w:p w:rsidR="00722EB3" w:rsidRPr="00860BCC" w:rsidRDefault="00722EB3">
      <w:pPr>
        <w:rPr>
          <w:sz w:val="40"/>
          <w:szCs w:val="40"/>
        </w:rPr>
      </w:pPr>
    </w:p>
    <w:p w:rsidR="00722EB3" w:rsidRPr="00860BCC" w:rsidRDefault="00722EB3">
      <w:pPr>
        <w:rPr>
          <w:sz w:val="40"/>
          <w:szCs w:val="40"/>
        </w:rPr>
      </w:pPr>
    </w:p>
    <w:p w:rsidR="00722EB3" w:rsidRPr="00860BCC" w:rsidRDefault="00722EB3">
      <w:pPr>
        <w:pStyle w:val="1"/>
        <w:spacing w:before="0" w:after="0"/>
        <w:ind w:left="0" w:firstLine="0"/>
        <w:jc w:val="center"/>
        <w:rPr>
          <w:rFonts w:ascii="Times New Roman" w:hAnsi="Times New Roman"/>
          <w:sz w:val="40"/>
          <w:szCs w:val="40"/>
        </w:rPr>
      </w:pPr>
    </w:p>
    <w:p w:rsidR="00722EB3" w:rsidRPr="00860BCC" w:rsidRDefault="00722EB3">
      <w:pPr>
        <w:jc w:val="center"/>
        <w:rPr>
          <w:b/>
          <w:sz w:val="40"/>
          <w:szCs w:val="40"/>
        </w:rPr>
      </w:pPr>
      <w:r w:rsidRPr="00860BCC">
        <w:rPr>
          <w:b/>
          <w:sz w:val="40"/>
          <w:szCs w:val="40"/>
        </w:rPr>
        <w:t>ДОКЛАД</w:t>
      </w:r>
    </w:p>
    <w:p w:rsidR="00722EB3" w:rsidRPr="00860BCC" w:rsidRDefault="00722EB3">
      <w:pPr>
        <w:jc w:val="center"/>
        <w:rPr>
          <w:b/>
          <w:sz w:val="40"/>
          <w:szCs w:val="40"/>
        </w:rPr>
      </w:pPr>
      <w:r w:rsidRPr="00860BCC">
        <w:rPr>
          <w:b/>
          <w:sz w:val="40"/>
          <w:szCs w:val="40"/>
        </w:rPr>
        <w:t xml:space="preserve">о наркоситуации в Кировской области </w:t>
      </w:r>
    </w:p>
    <w:p w:rsidR="00722EB3" w:rsidRPr="00860BCC" w:rsidRDefault="00722EB3">
      <w:pPr>
        <w:jc w:val="center"/>
        <w:rPr>
          <w:sz w:val="48"/>
          <w:szCs w:val="48"/>
        </w:rPr>
      </w:pPr>
      <w:r w:rsidRPr="00860BCC">
        <w:rPr>
          <w:b/>
          <w:sz w:val="40"/>
          <w:szCs w:val="40"/>
        </w:rPr>
        <w:t>по итогам 20</w:t>
      </w:r>
      <w:r w:rsidR="00066814">
        <w:rPr>
          <w:b/>
          <w:sz w:val="40"/>
          <w:szCs w:val="40"/>
        </w:rPr>
        <w:t>20</w:t>
      </w:r>
      <w:r w:rsidRPr="00860BCC">
        <w:rPr>
          <w:b/>
          <w:sz w:val="40"/>
          <w:szCs w:val="40"/>
        </w:rPr>
        <w:t xml:space="preserve"> года</w:t>
      </w:r>
    </w:p>
    <w:p w:rsidR="00722EB3" w:rsidRPr="00860BCC" w:rsidRDefault="00722EB3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860BCC" w:rsidRDefault="00722EB3">
      <w:pPr>
        <w:jc w:val="center"/>
        <w:rPr>
          <w:sz w:val="48"/>
          <w:szCs w:val="48"/>
        </w:rPr>
      </w:pPr>
    </w:p>
    <w:p w:rsidR="00722EB3" w:rsidRPr="005420D9" w:rsidRDefault="00722EB3">
      <w:pPr>
        <w:pStyle w:val="1"/>
        <w:spacing w:before="0" w:after="0"/>
        <w:ind w:left="0" w:firstLine="0"/>
        <w:jc w:val="center"/>
        <w:rPr>
          <w:sz w:val="28"/>
          <w:szCs w:val="28"/>
        </w:rPr>
      </w:pPr>
      <w:r w:rsidRPr="00860BCC">
        <w:rPr>
          <w:rFonts w:ascii="Times New Roman" w:hAnsi="Times New Roman"/>
          <w:b w:val="0"/>
          <w:bCs w:val="0"/>
        </w:rPr>
        <w:t>утвержд</w:t>
      </w:r>
      <w:r w:rsidR="00CF0830" w:rsidRPr="00860BCC">
        <w:rPr>
          <w:rFonts w:ascii="Times New Roman" w:hAnsi="Times New Roman"/>
          <w:b w:val="0"/>
          <w:bCs w:val="0"/>
        </w:rPr>
        <w:t>ё</w:t>
      </w:r>
      <w:r w:rsidR="005B155B">
        <w:rPr>
          <w:rFonts w:ascii="Times New Roman" w:hAnsi="Times New Roman"/>
          <w:b w:val="0"/>
          <w:bCs w:val="0"/>
        </w:rPr>
        <w:t xml:space="preserve">н на заседании </w:t>
      </w:r>
      <w:r w:rsidR="005B155B" w:rsidRPr="005420D9">
        <w:rPr>
          <w:rFonts w:ascii="Times New Roman" w:hAnsi="Times New Roman"/>
          <w:b w:val="0"/>
          <w:bCs w:val="0"/>
        </w:rPr>
        <w:t>АНК</w:t>
      </w:r>
      <w:r w:rsidRPr="005420D9">
        <w:rPr>
          <w:rFonts w:ascii="Times New Roman" w:hAnsi="Times New Roman"/>
          <w:b w:val="0"/>
          <w:bCs w:val="0"/>
        </w:rPr>
        <w:t xml:space="preserve"> «</w:t>
      </w:r>
      <w:r w:rsidR="00C90461" w:rsidRPr="00EA30FE">
        <w:rPr>
          <w:rFonts w:ascii="Times New Roman" w:hAnsi="Times New Roman"/>
          <w:b w:val="0"/>
          <w:bCs w:val="0"/>
        </w:rPr>
        <w:t>2</w:t>
      </w:r>
      <w:r w:rsidR="003F77F3" w:rsidRPr="00EA30FE">
        <w:rPr>
          <w:rFonts w:ascii="Times New Roman" w:hAnsi="Times New Roman"/>
          <w:b w:val="0"/>
          <w:bCs w:val="0"/>
        </w:rPr>
        <w:t>2</w:t>
      </w:r>
      <w:r w:rsidR="00DB69DF" w:rsidRPr="00EA30FE">
        <w:rPr>
          <w:rFonts w:ascii="Times New Roman" w:hAnsi="Times New Roman"/>
          <w:b w:val="0"/>
          <w:bCs w:val="0"/>
        </w:rPr>
        <w:t>»</w:t>
      </w:r>
      <w:r w:rsidRPr="00EA30FE">
        <w:rPr>
          <w:rFonts w:ascii="Times New Roman" w:hAnsi="Times New Roman"/>
          <w:b w:val="0"/>
          <w:bCs w:val="0"/>
        </w:rPr>
        <w:t xml:space="preserve"> марта 20</w:t>
      </w:r>
      <w:r w:rsidR="00202F1B" w:rsidRPr="00EA30FE">
        <w:rPr>
          <w:rFonts w:ascii="Times New Roman" w:hAnsi="Times New Roman"/>
          <w:b w:val="0"/>
          <w:bCs w:val="0"/>
        </w:rPr>
        <w:t>2</w:t>
      </w:r>
      <w:r w:rsidR="00066814" w:rsidRPr="00EA30FE">
        <w:rPr>
          <w:rFonts w:ascii="Times New Roman" w:hAnsi="Times New Roman"/>
          <w:b w:val="0"/>
          <w:bCs w:val="0"/>
        </w:rPr>
        <w:t>1</w:t>
      </w:r>
      <w:r w:rsidRPr="00EA30FE">
        <w:rPr>
          <w:rFonts w:ascii="Times New Roman" w:hAnsi="Times New Roman"/>
          <w:b w:val="0"/>
          <w:bCs w:val="0"/>
        </w:rPr>
        <w:t xml:space="preserve"> года</w:t>
      </w:r>
    </w:p>
    <w:p w:rsidR="00722EB3" w:rsidRPr="00860BCC" w:rsidRDefault="00722EB3">
      <w:pPr>
        <w:pStyle w:val="1"/>
        <w:spacing w:before="0" w:after="0"/>
        <w:ind w:left="0" w:firstLine="0"/>
        <w:jc w:val="center"/>
        <w:rPr>
          <w:sz w:val="28"/>
          <w:szCs w:val="28"/>
        </w:rPr>
      </w:pPr>
    </w:p>
    <w:p w:rsidR="00722EB3" w:rsidRPr="00860BCC" w:rsidRDefault="00722EB3">
      <w:pPr>
        <w:jc w:val="center"/>
        <w:rPr>
          <w:b/>
          <w:bCs/>
          <w:sz w:val="28"/>
          <w:szCs w:val="28"/>
        </w:rPr>
      </w:pPr>
    </w:p>
    <w:p w:rsidR="00CE5774" w:rsidRPr="001A4BE1" w:rsidRDefault="00722EB3" w:rsidP="00CE5774">
      <w:pPr>
        <w:jc w:val="center"/>
        <w:rPr>
          <w:b/>
          <w:bCs/>
          <w:sz w:val="28"/>
          <w:szCs w:val="28"/>
        </w:rPr>
      </w:pPr>
      <w:r w:rsidRPr="00860BCC">
        <w:rPr>
          <w:b/>
          <w:bCs/>
          <w:sz w:val="28"/>
          <w:szCs w:val="28"/>
        </w:rPr>
        <w:t>г. Киров, 20</w:t>
      </w:r>
      <w:r w:rsidR="00202F1B" w:rsidRPr="005825B8">
        <w:rPr>
          <w:b/>
          <w:bCs/>
          <w:sz w:val="28"/>
          <w:szCs w:val="28"/>
        </w:rPr>
        <w:t>2</w:t>
      </w:r>
      <w:r w:rsidR="00066814">
        <w:rPr>
          <w:b/>
          <w:bCs/>
          <w:sz w:val="28"/>
          <w:szCs w:val="28"/>
        </w:rPr>
        <w:t>1</w:t>
      </w:r>
      <w:r w:rsidRPr="00860BCC">
        <w:rPr>
          <w:b/>
          <w:bCs/>
          <w:sz w:val="28"/>
          <w:szCs w:val="28"/>
        </w:rPr>
        <w:t xml:space="preserve"> год</w:t>
      </w:r>
    </w:p>
    <w:p w:rsidR="00722EB3" w:rsidRPr="002F2AC1" w:rsidRDefault="00722EB3" w:rsidP="00CE5774">
      <w:pPr>
        <w:jc w:val="center"/>
        <w:rPr>
          <w:b/>
          <w:sz w:val="26"/>
          <w:szCs w:val="26"/>
        </w:rPr>
      </w:pPr>
      <w:r w:rsidRPr="002F2AC1">
        <w:rPr>
          <w:b/>
          <w:bCs/>
          <w:sz w:val="32"/>
          <w:szCs w:val="32"/>
        </w:rPr>
        <w:lastRenderedPageBreak/>
        <w:t>С О Д Е Р Ж А Н И Е</w:t>
      </w:r>
    </w:p>
    <w:p w:rsidR="00722EB3" w:rsidRDefault="00722EB3">
      <w:pPr>
        <w:jc w:val="center"/>
        <w:rPr>
          <w:b/>
          <w:sz w:val="26"/>
          <w:szCs w:val="26"/>
        </w:rPr>
      </w:pPr>
    </w:p>
    <w:p w:rsidR="002F2AC1" w:rsidRPr="00703D74" w:rsidRDefault="002F2AC1">
      <w:pPr>
        <w:jc w:val="center"/>
        <w:rPr>
          <w:b/>
          <w:sz w:val="26"/>
          <w:szCs w:val="26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33"/>
        <w:gridCol w:w="7814"/>
        <w:gridCol w:w="851"/>
      </w:tblGrid>
      <w:tr w:rsidR="00722EB3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22EB3" w:rsidRPr="00AF232A" w:rsidRDefault="00722EB3" w:rsidP="00AF232A">
            <w:pPr>
              <w:jc w:val="center"/>
              <w:rPr>
                <w:b/>
                <w:sz w:val="28"/>
                <w:szCs w:val="28"/>
              </w:rPr>
            </w:pPr>
            <w:r w:rsidRPr="00AF232A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22EB3" w:rsidRPr="00137B92" w:rsidRDefault="00722EB3" w:rsidP="00AF232A">
            <w:pPr>
              <w:rPr>
                <w:b/>
                <w:sz w:val="28"/>
                <w:szCs w:val="28"/>
              </w:rPr>
            </w:pPr>
            <w:r w:rsidRPr="00137B92">
              <w:rPr>
                <w:b/>
                <w:sz w:val="28"/>
                <w:szCs w:val="28"/>
              </w:rPr>
              <w:t>Характеристика Кировской области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722EB3" w:rsidRPr="003D20F2" w:rsidRDefault="00FC24E6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14F07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614F07" w:rsidRPr="00AF232A" w:rsidRDefault="00614F07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1.1.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614F07" w:rsidRPr="00AF232A" w:rsidRDefault="00614F07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Демографическая ситуация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14F07" w:rsidRPr="003D20F2" w:rsidRDefault="00FC24E6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614F07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614F07" w:rsidRPr="00AF232A" w:rsidRDefault="00614F07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1.2.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614F07" w:rsidRPr="00AF232A" w:rsidRDefault="00614F07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Уровень жизни и доходы населения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14F07" w:rsidRPr="003D20F2" w:rsidRDefault="00FC24E6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614F07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614F07" w:rsidRPr="00AF232A" w:rsidRDefault="00614F07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1.3.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614F07" w:rsidRPr="00AF232A" w:rsidRDefault="00614F07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Рынок труда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14F07" w:rsidRPr="003D20F2" w:rsidRDefault="00FC24E6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14F07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614F07" w:rsidRPr="00AF232A" w:rsidRDefault="00614F07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1.4.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614F07" w:rsidRPr="00AF232A" w:rsidRDefault="00614F07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Миграционная ситуация в Кировской области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614F07" w:rsidRPr="003D20F2" w:rsidRDefault="00FC24E6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722EB3" w:rsidRPr="00703D74" w:rsidTr="00DF6108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22EB3" w:rsidRPr="00AF232A" w:rsidRDefault="00722EB3" w:rsidP="00AF232A">
            <w:pPr>
              <w:jc w:val="center"/>
              <w:rPr>
                <w:rStyle w:val="FontStyle11"/>
                <w:b/>
                <w:sz w:val="28"/>
                <w:szCs w:val="28"/>
              </w:rPr>
            </w:pPr>
            <w:r w:rsidRPr="00AF232A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22EB3" w:rsidRPr="00137B92" w:rsidRDefault="00722EB3" w:rsidP="00AF232A">
            <w:pPr>
              <w:pStyle w:val="210"/>
              <w:spacing w:after="0" w:line="240" w:lineRule="auto"/>
              <w:ind w:left="0"/>
              <w:rPr>
                <w:b/>
                <w:sz w:val="28"/>
                <w:szCs w:val="28"/>
              </w:rPr>
            </w:pPr>
            <w:r w:rsidRPr="00137B92">
              <w:rPr>
                <w:rStyle w:val="FontStyle11"/>
                <w:b/>
                <w:sz w:val="28"/>
                <w:szCs w:val="28"/>
              </w:rPr>
              <w:t>Анализ, оценка и динамика уровня и структуры наркотизации населения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3D20F2" w:rsidRDefault="00FC24E6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813B78" w:rsidRPr="00703D74" w:rsidTr="00DF6108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813B78" w:rsidRPr="00AF232A" w:rsidRDefault="002B2CE2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2.1.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813B78" w:rsidRPr="00AF232A" w:rsidRDefault="002B2CE2" w:rsidP="00AF232A">
            <w:pPr>
              <w:pStyle w:val="210"/>
              <w:spacing w:after="0" w:line="240" w:lineRule="auto"/>
              <w:ind w:left="0"/>
              <w:rPr>
                <w:rStyle w:val="FontStyle11"/>
                <w:i/>
                <w:sz w:val="28"/>
                <w:szCs w:val="28"/>
              </w:rPr>
            </w:pPr>
            <w:r w:rsidRPr="00AF232A">
              <w:rPr>
                <w:rStyle w:val="FontStyle11"/>
                <w:i/>
                <w:sz w:val="28"/>
                <w:szCs w:val="28"/>
              </w:rPr>
              <w:t>Наркологическая ситуация в Кировской области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813B78" w:rsidRPr="003D20F2" w:rsidRDefault="00FC24E6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</w:tr>
      <w:tr w:rsidR="002B2CE2" w:rsidRPr="00703D74" w:rsidTr="00DF6108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2B2CE2" w:rsidRPr="00AF232A" w:rsidRDefault="002B2CE2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2.2.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2B2CE2" w:rsidRPr="00AF232A" w:rsidRDefault="00C33C0C" w:rsidP="00AF232A">
            <w:pPr>
              <w:pStyle w:val="210"/>
              <w:spacing w:after="0" w:line="240" w:lineRule="auto"/>
              <w:ind w:left="52"/>
              <w:rPr>
                <w:rStyle w:val="FontStyle11"/>
                <w:i/>
                <w:sz w:val="28"/>
                <w:szCs w:val="28"/>
              </w:rPr>
            </w:pPr>
            <w:r w:rsidRPr="00AF232A">
              <w:rPr>
                <w:rStyle w:val="FontStyle11"/>
                <w:i/>
                <w:sz w:val="28"/>
                <w:szCs w:val="28"/>
              </w:rPr>
              <w:t>Смертность от отравления наркотическими средствами и психотропными веществами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B2CE2" w:rsidRPr="003D20F2" w:rsidRDefault="00C33C0C" w:rsidP="00AF232A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34</w:t>
            </w:r>
          </w:p>
        </w:tc>
      </w:tr>
      <w:tr w:rsidR="002B2CE2" w:rsidRPr="00703D74" w:rsidTr="00DF6108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2B2CE2" w:rsidRPr="00AF232A" w:rsidRDefault="00C33C0C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2.3.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2B2CE2" w:rsidRPr="00AF232A" w:rsidRDefault="00C33C0C" w:rsidP="00AF232A">
            <w:pPr>
              <w:pStyle w:val="210"/>
              <w:spacing w:after="0" w:line="240" w:lineRule="auto"/>
              <w:ind w:left="0"/>
              <w:rPr>
                <w:rStyle w:val="FontStyle11"/>
                <w:i/>
                <w:sz w:val="28"/>
                <w:szCs w:val="28"/>
              </w:rPr>
            </w:pPr>
            <w:r w:rsidRPr="00AF232A">
              <w:rPr>
                <w:rStyle w:val="FontStyle11"/>
                <w:i/>
                <w:sz w:val="28"/>
                <w:szCs w:val="28"/>
              </w:rPr>
              <w:t>Заболеваемость ВИЧ-инфекцией и вирусными гепатитами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2B2CE2" w:rsidRPr="003D20F2" w:rsidRDefault="00C33C0C" w:rsidP="00AF232A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34</w:t>
            </w:r>
          </w:p>
        </w:tc>
      </w:tr>
      <w:tr w:rsidR="00C33C0C" w:rsidRPr="00703D74" w:rsidTr="00DF6108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33C0C" w:rsidRPr="00AF232A" w:rsidRDefault="00DF6108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2.4.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C33C0C" w:rsidRPr="00AF232A" w:rsidRDefault="00DF6108" w:rsidP="00AF232A">
            <w:pPr>
              <w:pStyle w:val="210"/>
              <w:spacing w:after="0" w:line="240" w:lineRule="auto"/>
              <w:ind w:left="0"/>
              <w:rPr>
                <w:rStyle w:val="FontStyle11"/>
                <w:i/>
                <w:sz w:val="28"/>
                <w:szCs w:val="28"/>
              </w:rPr>
            </w:pPr>
            <w:r w:rsidRPr="00AF232A">
              <w:rPr>
                <w:rStyle w:val="FontStyle11"/>
                <w:i/>
                <w:sz w:val="28"/>
                <w:szCs w:val="28"/>
              </w:rPr>
              <w:t>Структура наркопотребления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C33C0C" w:rsidRPr="003D20F2" w:rsidRDefault="00DF6108" w:rsidP="00AF232A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39</w:t>
            </w:r>
          </w:p>
        </w:tc>
      </w:tr>
      <w:tr w:rsidR="00DF6108" w:rsidRPr="00703D74" w:rsidTr="00DF6108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DF6108" w:rsidRPr="00AF232A" w:rsidRDefault="00DF6108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2.5.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DF6108" w:rsidRPr="00AF232A" w:rsidRDefault="00DF6108" w:rsidP="00AF232A">
            <w:pPr>
              <w:pStyle w:val="210"/>
              <w:spacing w:after="0" w:line="240" w:lineRule="auto"/>
              <w:ind w:left="0"/>
              <w:rPr>
                <w:rStyle w:val="FontStyle11"/>
                <w:i/>
                <w:sz w:val="28"/>
                <w:szCs w:val="28"/>
              </w:rPr>
            </w:pPr>
            <w:r w:rsidRPr="00AF232A">
              <w:rPr>
                <w:rStyle w:val="FontStyle11"/>
                <w:i/>
                <w:sz w:val="28"/>
                <w:szCs w:val="28"/>
              </w:rPr>
              <w:t>Степень доступности наркотических средств и психоактивных веществ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F6108" w:rsidRPr="003D20F2" w:rsidRDefault="00DF6108" w:rsidP="00AF232A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40</w:t>
            </w:r>
          </w:p>
        </w:tc>
      </w:tr>
      <w:tr w:rsidR="00DF6108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DF6108" w:rsidRPr="00AF232A" w:rsidRDefault="00AF232A" w:rsidP="00AF232A">
            <w:pPr>
              <w:rPr>
                <w:i/>
                <w:sz w:val="28"/>
                <w:szCs w:val="28"/>
              </w:rPr>
            </w:pPr>
            <w:r w:rsidRPr="00AF232A">
              <w:rPr>
                <w:i/>
                <w:sz w:val="28"/>
                <w:szCs w:val="28"/>
              </w:rPr>
              <w:t>2.6.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DF6108" w:rsidRPr="00AF232A" w:rsidRDefault="00AF232A" w:rsidP="00AF232A">
            <w:pPr>
              <w:pStyle w:val="210"/>
              <w:spacing w:after="0" w:line="240" w:lineRule="auto"/>
              <w:ind w:left="0"/>
              <w:rPr>
                <w:rStyle w:val="FontStyle11"/>
                <w:i/>
                <w:sz w:val="28"/>
                <w:szCs w:val="28"/>
              </w:rPr>
            </w:pPr>
            <w:r w:rsidRPr="00AF232A">
              <w:rPr>
                <w:rStyle w:val="FontStyle11"/>
                <w:i/>
                <w:sz w:val="28"/>
                <w:szCs w:val="28"/>
              </w:rPr>
              <w:t>Анализ и оценка факторов, причин и условий, оказывающих влияние на наркотизацию населения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F6108" w:rsidRPr="003D20F2" w:rsidRDefault="00AF232A" w:rsidP="00AF232A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44</w:t>
            </w:r>
          </w:p>
        </w:tc>
      </w:tr>
      <w:tr w:rsidR="00722EB3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22EB3" w:rsidRPr="00AF232A" w:rsidRDefault="00722EB3" w:rsidP="00AF232A">
            <w:pPr>
              <w:jc w:val="center"/>
              <w:rPr>
                <w:rStyle w:val="FontStyle11"/>
                <w:b/>
                <w:sz w:val="28"/>
                <w:szCs w:val="28"/>
              </w:rPr>
            </w:pPr>
            <w:r w:rsidRPr="00AF232A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137B92" w:rsidRDefault="00722EB3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137B92">
              <w:rPr>
                <w:rStyle w:val="FontStyle11"/>
                <w:b/>
                <w:sz w:val="28"/>
                <w:szCs w:val="28"/>
              </w:rPr>
              <w:t>Оценка состояния и доступности наркологической медицинской помощи, медико-социальной реабилитации, социальных услуг и ресоциализации лиц, злоупотребляющи</w:t>
            </w:r>
            <w:r w:rsidR="004A3086" w:rsidRPr="00137B92">
              <w:rPr>
                <w:rStyle w:val="FontStyle11"/>
                <w:b/>
                <w:sz w:val="28"/>
                <w:szCs w:val="28"/>
              </w:rPr>
              <w:t>х</w:t>
            </w:r>
            <w:r w:rsidRPr="00137B92">
              <w:rPr>
                <w:rStyle w:val="FontStyle11"/>
                <w:b/>
                <w:sz w:val="28"/>
                <w:szCs w:val="28"/>
              </w:rPr>
              <w:t xml:space="preserve"> наркотиками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3D20F2" w:rsidRDefault="00FC24E6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</w:tr>
      <w:tr w:rsidR="00722EB3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722EB3" w:rsidRPr="00AF232A" w:rsidRDefault="00722EB3" w:rsidP="00AF232A">
            <w:pPr>
              <w:jc w:val="center"/>
              <w:rPr>
                <w:b/>
                <w:sz w:val="28"/>
                <w:szCs w:val="28"/>
              </w:rPr>
            </w:pPr>
            <w:r w:rsidRPr="00AF232A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22EB3" w:rsidRPr="00137B92" w:rsidRDefault="00722EB3" w:rsidP="00137B92">
            <w:pPr>
              <w:pStyle w:val="Style4"/>
              <w:widowControl/>
              <w:tabs>
                <w:tab w:val="left" w:pos="-90"/>
              </w:tabs>
              <w:spacing w:line="240" w:lineRule="auto"/>
              <w:ind w:firstLine="0"/>
              <w:rPr>
                <w:b/>
                <w:sz w:val="28"/>
                <w:szCs w:val="28"/>
              </w:rPr>
            </w:pPr>
            <w:r w:rsidRPr="00137B92">
              <w:rPr>
                <w:b/>
                <w:sz w:val="28"/>
                <w:szCs w:val="28"/>
              </w:rPr>
              <w:t xml:space="preserve">Анализ, оценка и динамика результатов деятельности </w:t>
            </w:r>
            <w:r w:rsidR="00295C68" w:rsidRPr="00137B92">
              <w:rPr>
                <w:b/>
                <w:sz w:val="28"/>
                <w:szCs w:val="28"/>
              </w:rPr>
              <w:br/>
            </w:r>
            <w:r w:rsidRPr="00137B92">
              <w:rPr>
                <w:b/>
                <w:sz w:val="28"/>
                <w:szCs w:val="28"/>
              </w:rPr>
              <w:t>в сфере профилактики немедицинского потребления наркотиков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722EB3" w:rsidRPr="003D20F2" w:rsidRDefault="00652E65" w:rsidP="00AF232A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58</w:t>
            </w:r>
          </w:p>
        </w:tc>
      </w:tr>
      <w:tr w:rsidR="00AF232A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AF232A" w:rsidRPr="00AF232A" w:rsidRDefault="00137B92" w:rsidP="00AF232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  <w:r w:rsidR="00AF232A" w:rsidRPr="00AF232A">
              <w:rPr>
                <w:i/>
                <w:sz w:val="28"/>
                <w:szCs w:val="28"/>
              </w:rPr>
              <w:t>.1.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AF232A" w:rsidRPr="00AF232A" w:rsidRDefault="00AF232A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AF232A">
              <w:rPr>
                <w:rStyle w:val="FontStyle11"/>
                <w:i/>
                <w:sz w:val="28"/>
                <w:szCs w:val="28"/>
              </w:rPr>
              <w:t>Профилактическая деятельность в образовательных учреждениях и в молодежной среде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F232A" w:rsidRPr="003D20F2" w:rsidRDefault="00AF232A" w:rsidP="00AF232A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58</w:t>
            </w:r>
          </w:p>
        </w:tc>
      </w:tr>
      <w:tr w:rsidR="00AF232A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AF232A" w:rsidRPr="00AF232A" w:rsidRDefault="00137B92" w:rsidP="00AF232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  <w:r w:rsidR="00AF232A" w:rsidRPr="00AF232A">
              <w:rPr>
                <w:i/>
                <w:sz w:val="28"/>
                <w:szCs w:val="28"/>
              </w:rPr>
              <w:t>.2.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AF232A" w:rsidRPr="00AF232A" w:rsidRDefault="00137B92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137B92">
              <w:rPr>
                <w:rStyle w:val="FontStyle11"/>
                <w:i/>
                <w:sz w:val="28"/>
                <w:szCs w:val="28"/>
              </w:rPr>
              <w:t>Профилактическая деятельность органов здравоохранения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F232A" w:rsidRPr="003D20F2" w:rsidRDefault="00137B92" w:rsidP="00000912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6</w:t>
            </w:r>
            <w:r w:rsidR="00000912">
              <w:rPr>
                <w:sz w:val="28"/>
                <w:szCs w:val="28"/>
              </w:rPr>
              <w:t>8</w:t>
            </w:r>
          </w:p>
        </w:tc>
      </w:tr>
      <w:tr w:rsidR="00AF232A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AF232A" w:rsidRPr="00AF232A" w:rsidRDefault="00137B92" w:rsidP="00AF232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</w:t>
            </w:r>
            <w:r w:rsidR="00AF232A" w:rsidRPr="00AF232A">
              <w:rPr>
                <w:i/>
                <w:sz w:val="28"/>
                <w:szCs w:val="28"/>
              </w:rPr>
              <w:t>.3.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137B92" w:rsidRPr="00137B92" w:rsidRDefault="00137B92" w:rsidP="00137B92">
            <w:pPr>
              <w:pStyle w:val="Style4"/>
              <w:tabs>
                <w:tab w:val="left" w:pos="1330"/>
              </w:tabs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137B92">
              <w:rPr>
                <w:rStyle w:val="FontStyle11"/>
                <w:i/>
                <w:sz w:val="28"/>
                <w:szCs w:val="28"/>
              </w:rPr>
              <w:t xml:space="preserve">Профилактическая деятельность в учреждениях культуры </w:t>
            </w:r>
          </w:p>
          <w:p w:rsidR="00AF232A" w:rsidRPr="00AF232A" w:rsidRDefault="00137B92" w:rsidP="00137B92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137B92">
              <w:rPr>
                <w:rStyle w:val="FontStyle11"/>
                <w:i/>
                <w:sz w:val="28"/>
                <w:szCs w:val="28"/>
              </w:rPr>
              <w:t>и образования в сфере культуры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F232A" w:rsidRPr="003D20F2" w:rsidRDefault="00000912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</w:tr>
      <w:tr w:rsidR="00AF232A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AF232A" w:rsidRPr="00AF232A" w:rsidRDefault="00137B92" w:rsidP="00AF232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4.4.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AF232A" w:rsidRPr="00AF232A" w:rsidRDefault="00F7751B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F7751B">
              <w:rPr>
                <w:rStyle w:val="FontStyle11"/>
                <w:i/>
                <w:sz w:val="28"/>
                <w:szCs w:val="28"/>
              </w:rPr>
              <w:t>Профилактическая деятельность по линии социальной защиты населения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F232A" w:rsidRPr="003D20F2" w:rsidRDefault="00F7751B" w:rsidP="00524CF6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7</w:t>
            </w:r>
            <w:r w:rsidR="00524CF6">
              <w:rPr>
                <w:sz w:val="28"/>
                <w:szCs w:val="28"/>
              </w:rPr>
              <w:t>5</w:t>
            </w:r>
          </w:p>
        </w:tc>
      </w:tr>
      <w:tr w:rsidR="00AF232A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AF232A" w:rsidRPr="00AF232A" w:rsidRDefault="00F7751B" w:rsidP="00AF232A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4.5.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AF232A" w:rsidRPr="00AF232A" w:rsidRDefault="00F7751B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F7751B">
              <w:rPr>
                <w:rStyle w:val="FontStyle11"/>
                <w:i/>
                <w:sz w:val="28"/>
                <w:szCs w:val="28"/>
              </w:rPr>
              <w:t>Профилактическая деятельность УМВД России по Кировской области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AF232A" w:rsidRPr="003D20F2" w:rsidRDefault="00F7751B" w:rsidP="00000912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7</w:t>
            </w:r>
            <w:r w:rsidR="00000912">
              <w:rPr>
                <w:sz w:val="28"/>
                <w:szCs w:val="28"/>
              </w:rPr>
              <w:t>6</w:t>
            </w:r>
          </w:p>
        </w:tc>
      </w:tr>
      <w:tr w:rsidR="00F7751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7751B" w:rsidRPr="00F7751B" w:rsidRDefault="00F7751B" w:rsidP="00F775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7751B" w:rsidRPr="00F7751B" w:rsidRDefault="00F7751B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b/>
                <w:sz w:val="28"/>
                <w:szCs w:val="28"/>
              </w:rPr>
            </w:pPr>
            <w:r w:rsidRPr="00F7751B">
              <w:rPr>
                <w:rStyle w:val="FontStyle11"/>
                <w:b/>
                <w:sz w:val="28"/>
                <w:szCs w:val="28"/>
              </w:rPr>
              <w:t>Анализ, оценка и динамика ситуации в сфере противодействия незаконному обороту наркотиков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7751B" w:rsidRPr="003D20F2" w:rsidRDefault="00F7751B" w:rsidP="00524CF6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8</w:t>
            </w:r>
            <w:r w:rsidR="00524CF6">
              <w:rPr>
                <w:sz w:val="28"/>
                <w:szCs w:val="28"/>
              </w:rPr>
              <w:t>2</w:t>
            </w:r>
          </w:p>
        </w:tc>
      </w:tr>
      <w:tr w:rsidR="00F7751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7751B" w:rsidRPr="00F7751B" w:rsidRDefault="00F7751B" w:rsidP="00F7751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5.1.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7751B" w:rsidRPr="00F7751B" w:rsidRDefault="00ED7C05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ED7C05">
              <w:rPr>
                <w:rStyle w:val="FontStyle11"/>
                <w:i/>
                <w:sz w:val="28"/>
                <w:szCs w:val="28"/>
              </w:rPr>
              <w:t>Результаты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7751B" w:rsidRPr="003D20F2" w:rsidRDefault="00ED7C05" w:rsidP="00524CF6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8</w:t>
            </w:r>
            <w:r w:rsidR="00524CF6">
              <w:rPr>
                <w:sz w:val="28"/>
                <w:szCs w:val="28"/>
              </w:rPr>
              <w:t>2</w:t>
            </w:r>
          </w:p>
        </w:tc>
      </w:tr>
      <w:tr w:rsidR="00F7751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7751B" w:rsidRPr="00F7751B" w:rsidRDefault="00F7751B" w:rsidP="00F7751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5.2.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7751B" w:rsidRPr="00F7751B" w:rsidRDefault="00ED7C05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ED7C05">
              <w:rPr>
                <w:rStyle w:val="FontStyle11"/>
                <w:i/>
                <w:sz w:val="28"/>
                <w:szCs w:val="28"/>
              </w:rPr>
              <w:t>Структура и объем наркорынка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7751B" w:rsidRPr="003D20F2" w:rsidRDefault="00ED7C05" w:rsidP="00524CF6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8</w:t>
            </w:r>
            <w:r w:rsidR="00524CF6">
              <w:rPr>
                <w:sz w:val="28"/>
                <w:szCs w:val="28"/>
              </w:rPr>
              <w:t>4</w:t>
            </w:r>
          </w:p>
        </w:tc>
      </w:tr>
      <w:tr w:rsidR="00F7751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7751B" w:rsidRPr="00F7751B" w:rsidRDefault="00F7751B" w:rsidP="00F7751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5.3.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7751B" w:rsidRPr="00F7751B" w:rsidRDefault="00A1013D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A1013D">
              <w:rPr>
                <w:rStyle w:val="FontStyle11"/>
                <w:i/>
                <w:sz w:val="28"/>
                <w:szCs w:val="28"/>
              </w:rPr>
              <w:t>Сведения об уничтожении дикорастущих и культивируемых наркотикосодержащих растений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7751B" w:rsidRPr="003D20F2" w:rsidRDefault="00A1013D" w:rsidP="00524CF6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8</w:t>
            </w:r>
            <w:r w:rsidR="00524CF6">
              <w:rPr>
                <w:sz w:val="28"/>
                <w:szCs w:val="28"/>
              </w:rPr>
              <w:t>7</w:t>
            </w:r>
          </w:p>
        </w:tc>
      </w:tr>
      <w:tr w:rsidR="00F7751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7751B" w:rsidRPr="00F7751B" w:rsidRDefault="00F7751B" w:rsidP="00F7751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5.4.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7751B" w:rsidRPr="00F7751B" w:rsidRDefault="00A1013D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A1013D">
              <w:rPr>
                <w:rStyle w:val="FontStyle11"/>
                <w:i/>
                <w:sz w:val="28"/>
                <w:szCs w:val="28"/>
              </w:rPr>
              <w:t xml:space="preserve">Характеристика лиц, совершивших </w:t>
            </w:r>
            <w:proofErr w:type="spellStart"/>
            <w:r w:rsidRPr="00A1013D">
              <w:rPr>
                <w:rStyle w:val="FontStyle11"/>
                <w:i/>
                <w:sz w:val="28"/>
                <w:szCs w:val="28"/>
              </w:rPr>
              <w:t>наркопреступления</w:t>
            </w:r>
            <w:proofErr w:type="spellEnd"/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7751B" w:rsidRPr="003D20F2" w:rsidRDefault="00A1013D" w:rsidP="00524CF6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8</w:t>
            </w:r>
            <w:r w:rsidR="00524CF6">
              <w:rPr>
                <w:sz w:val="28"/>
                <w:szCs w:val="28"/>
              </w:rPr>
              <w:t>9</w:t>
            </w:r>
          </w:p>
        </w:tc>
      </w:tr>
      <w:tr w:rsidR="00F7751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7751B" w:rsidRPr="00F7751B" w:rsidRDefault="00F7751B" w:rsidP="00F7751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5.5.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7751B" w:rsidRPr="00F7751B" w:rsidRDefault="00FD00E4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FD00E4">
              <w:rPr>
                <w:rStyle w:val="FontStyle11"/>
                <w:i/>
                <w:sz w:val="28"/>
                <w:szCs w:val="28"/>
              </w:rPr>
              <w:t>Анализ судебной практики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7751B" w:rsidRPr="003D20F2" w:rsidRDefault="00524CF6" w:rsidP="00AF2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</w:tr>
      <w:tr w:rsidR="00F7751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F7751B" w:rsidRDefault="00F7751B" w:rsidP="00F7751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5.6.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F7751B" w:rsidRPr="00F7751B" w:rsidRDefault="00FD00E4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i/>
                <w:sz w:val="28"/>
                <w:szCs w:val="28"/>
              </w:rPr>
            </w:pPr>
            <w:r w:rsidRPr="00FD00E4">
              <w:rPr>
                <w:rStyle w:val="FontStyle11"/>
                <w:i/>
                <w:sz w:val="28"/>
                <w:szCs w:val="28"/>
              </w:rPr>
              <w:t>Анализ административной практики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F7751B" w:rsidRPr="003D20F2" w:rsidRDefault="00FD00E4" w:rsidP="00AF232A">
            <w:pPr>
              <w:jc w:val="center"/>
              <w:rPr>
                <w:sz w:val="28"/>
                <w:szCs w:val="28"/>
              </w:rPr>
            </w:pPr>
            <w:r w:rsidRPr="003D20F2">
              <w:rPr>
                <w:sz w:val="28"/>
                <w:szCs w:val="28"/>
              </w:rPr>
              <w:t>91</w:t>
            </w:r>
          </w:p>
        </w:tc>
      </w:tr>
      <w:tr w:rsidR="00DE367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DE367B" w:rsidRDefault="00DE367B" w:rsidP="00F7751B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5.7.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DE367B" w:rsidRPr="00FD00E4" w:rsidRDefault="00DE367B" w:rsidP="006C1004">
            <w:pPr>
              <w:pStyle w:val="Style4"/>
              <w:tabs>
                <w:tab w:val="left" w:pos="1330"/>
              </w:tabs>
              <w:ind w:firstLine="52"/>
              <w:rPr>
                <w:rStyle w:val="FontStyle11"/>
                <w:i/>
                <w:sz w:val="28"/>
                <w:szCs w:val="28"/>
              </w:rPr>
            </w:pPr>
            <w:r w:rsidRPr="00FD00E4">
              <w:rPr>
                <w:rStyle w:val="FontStyle11"/>
                <w:i/>
                <w:sz w:val="28"/>
                <w:szCs w:val="28"/>
              </w:rPr>
              <w:t xml:space="preserve">Анализ причин и условий, оказывающих влияние на ситуацию </w:t>
            </w:r>
          </w:p>
          <w:p w:rsidR="00DE367B" w:rsidRPr="00F7751B" w:rsidRDefault="00DE367B" w:rsidP="006C1004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52"/>
              <w:rPr>
                <w:rStyle w:val="FontStyle11"/>
                <w:i/>
                <w:sz w:val="28"/>
                <w:szCs w:val="28"/>
              </w:rPr>
            </w:pPr>
            <w:r w:rsidRPr="00FD00E4">
              <w:rPr>
                <w:rStyle w:val="FontStyle11"/>
                <w:i/>
                <w:sz w:val="28"/>
                <w:szCs w:val="28"/>
              </w:rPr>
              <w:t>в сфере незаконного оборота наркотиков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E367B" w:rsidRDefault="00DE367B" w:rsidP="006C100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</w:t>
            </w:r>
          </w:p>
        </w:tc>
      </w:tr>
      <w:tr w:rsidR="00DE367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DE367B" w:rsidRPr="009A20F5" w:rsidRDefault="009A20F5" w:rsidP="00DE367B">
            <w:pPr>
              <w:jc w:val="center"/>
              <w:rPr>
                <w:b/>
                <w:sz w:val="28"/>
                <w:szCs w:val="28"/>
              </w:rPr>
            </w:pPr>
            <w:r w:rsidRPr="009A20F5">
              <w:rPr>
                <w:b/>
                <w:sz w:val="28"/>
                <w:szCs w:val="28"/>
              </w:rPr>
              <w:t>6</w:t>
            </w:r>
            <w:r w:rsidR="00DE367B" w:rsidRPr="009A20F5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DE367B" w:rsidRPr="009A20F5" w:rsidRDefault="009A20F5" w:rsidP="00FD00E4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52"/>
              <w:rPr>
                <w:rStyle w:val="FontStyle11"/>
                <w:b/>
                <w:sz w:val="28"/>
                <w:szCs w:val="28"/>
              </w:rPr>
            </w:pPr>
            <w:r w:rsidRPr="009A20F5">
              <w:rPr>
                <w:rStyle w:val="FontStyle11"/>
                <w:b/>
                <w:sz w:val="28"/>
                <w:szCs w:val="28"/>
              </w:rPr>
              <w:t>Оценка реализации областной антинаркотической программы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E367B" w:rsidRDefault="009A20F5" w:rsidP="00AF2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</w:t>
            </w:r>
          </w:p>
        </w:tc>
      </w:tr>
      <w:tr w:rsidR="00DE367B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DE367B" w:rsidRPr="009A20F5" w:rsidRDefault="009A20F5" w:rsidP="00F7751B">
            <w:pPr>
              <w:jc w:val="center"/>
              <w:rPr>
                <w:b/>
                <w:sz w:val="28"/>
                <w:szCs w:val="28"/>
              </w:rPr>
            </w:pPr>
            <w:r w:rsidRPr="009A20F5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DE367B" w:rsidRPr="009A20F5" w:rsidRDefault="009A20F5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b/>
                <w:sz w:val="28"/>
                <w:szCs w:val="28"/>
              </w:rPr>
            </w:pPr>
            <w:r w:rsidRPr="009A20F5">
              <w:rPr>
                <w:rStyle w:val="FontStyle11"/>
                <w:b/>
                <w:sz w:val="28"/>
                <w:szCs w:val="28"/>
              </w:rPr>
              <w:t>Оценка состояния наркоситуации в целом по Кировской области и в ее муниципальных образованиях.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E367B" w:rsidRDefault="009A20F5" w:rsidP="00AF2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</w:t>
            </w:r>
          </w:p>
        </w:tc>
      </w:tr>
      <w:tr w:rsidR="009A20F5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9A20F5" w:rsidRPr="009A20F5" w:rsidRDefault="009A20F5" w:rsidP="00F775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A20F5" w:rsidRPr="009A20F5" w:rsidRDefault="009A20F5" w:rsidP="00AF232A">
            <w:pPr>
              <w:pStyle w:val="Style4"/>
              <w:widowControl/>
              <w:tabs>
                <w:tab w:val="left" w:pos="1330"/>
              </w:tabs>
              <w:spacing w:line="240" w:lineRule="auto"/>
              <w:ind w:firstLine="0"/>
              <w:rPr>
                <w:rStyle w:val="FontStyle11"/>
                <w:b/>
                <w:sz w:val="28"/>
                <w:szCs w:val="28"/>
              </w:rPr>
            </w:pPr>
            <w:r w:rsidRPr="009A20F5">
              <w:rPr>
                <w:rStyle w:val="FontStyle11"/>
                <w:b/>
                <w:sz w:val="28"/>
                <w:szCs w:val="28"/>
              </w:rPr>
              <w:t>Краткосрочное прогнозирование динамики дальнейшего развития наркоситуации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A20F5" w:rsidRDefault="009A20F5" w:rsidP="00524CF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524CF6">
              <w:rPr>
                <w:b/>
                <w:sz w:val="28"/>
                <w:szCs w:val="28"/>
              </w:rPr>
              <w:t>8</w:t>
            </w:r>
          </w:p>
        </w:tc>
      </w:tr>
      <w:tr w:rsidR="009A20F5" w:rsidRPr="00703D74" w:rsidTr="00A2657B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9A20F5" w:rsidRPr="009A20F5" w:rsidRDefault="009A20F5" w:rsidP="00F7751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9A20F5" w:rsidRPr="009A20F5" w:rsidRDefault="009A20F5" w:rsidP="009A20F5">
            <w:pPr>
              <w:rPr>
                <w:rStyle w:val="FontStyle11"/>
                <w:b/>
                <w:sz w:val="28"/>
                <w:szCs w:val="28"/>
              </w:rPr>
            </w:pPr>
            <w:r w:rsidRPr="009A20F5">
              <w:rPr>
                <w:rStyle w:val="FontStyle11"/>
                <w:b/>
                <w:sz w:val="28"/>
                <w:szCs w:val="28"/>
              </w:rPr>
              <w:t>Управленческие решения и предложения по из</w:t>
            </w:r>
            <w:r>
              <w:rPr>
                <w:rStyle w:val="FontStyle11"/>
                <w:b/>
                <w:sz w:val="28"/>
                <w:szCs w:val="28"/>
              </w:rPr>
              <w:t>менению наркоситуации в регионе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9A20F5" w:rsidRDefault="009A20F5" w:rsidP="00AF23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109</w:t>
            </w:r>
          </w:p>
        </w:tc>
      </w:tr>
      <w:tr w:rsidR="00DE367B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DE367B" w:rsidRPr="009A20F5" w:rsidRDefault="00DE367B" w:rsidP="00AF232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A20F5"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DE367B" w:rsidRPr="009A20F5" w:rsidRDefault="00DE367B" w:rsidP="00EA30FE">
            <w:pPr>
              <w:rPr>
                <w:b/>
                <w:sz w:val="28"/>
                <w:szCs w:val="28"/>
                <w:highlight w:val="yellow"/>
              </w:rPr>
            </w:pPr>
            <w:r w:rsidRPr="009A20F5">
              <w:rPr>
                <w:rStyle w:val="FontStyle11"/>
                <w:b/>
                <w:sz w:val="28"/>
                <w:szCs w:val="28"/>
              </w:rPr>
              <w:t xml:space="preserve">Приложения № 1 </w:t>
            </w:r>
            <w:r w:rsidRPr="009A20F5">
              <w:rPr>
                <w:b/>
                <w:sz w:val="28"/>
                <w:szCs w:val="28"/>
              </w:rPr>
              <w:t>–</w:t>
            </w:r>
            <w:r w:rsidRPr="009A20F5">
              <w:rPr>
                <w:rStyle w:val="FontStyle11"/>
                <w:b/>
                <w:sz w:val="28"/>
                <w:szCs w:val="28"/>
              </w:rPr>
              <w:t xml:space="preserve"> № 51</w:t>
            </w:r>
            <w:r w:rsidR="009A20F5">
              <w:rPr>
                <w:rStyle w:val="FontStyle11"/>
                <w:b/>
                <w:sz w:val="28"/>
                <w:szCs w:val="28"/>
              </w:rPr>
              <w:t xml:space="preserve">                               </w:t>
            </w:r>
            <w:r w:rsidR="00EA30FE">
              <w:rPr>
                <w:rStyle w:val="FontStyle11"/>
                <w:b/>
                <w:sz w:val="28"/>
                <w:szCs w:val="28"/>
              </w:rPr>
              <w:t xml:space="preserve">          </w:t>
            </w:r>
            <w:r w:rsidR="009A20F5" w:rsidRPr="009A20F5">
              <w:rPr>
                <w:rStyle w:val="FontStyle11"/>
                <w:sz w:val="28"/>
                <w:szCs w:val="28"/>
              </w:rPr>
              <w:t>(</w:t>
            </w:r>
            <w:r w:rsidR="00EA30FE">
              <w:rPr>
                <w:rStyle w:val="FontStyle11"/>
                <w:sz w:val="28"/>
                <w:szCs w:val="28"/>
              </w:rPr>
              <w:t xml:space="preserve">на </w:t>
            </w:r>
            <w:r w:rsidR="009A20F5" w:rsidRPr="009A20F5">
              <w:rPr>
                <w:sz w:val="28"/>
                <w:szCs w:val="28"/>
              </w:rPr>
              <w:t>55лист</w:t>
            </w:r>
            <w:r w:rsidR="00EA30FE">
              <w:rPr>
                <w:sz w:val="28"/>
                <w:szCs w:val="28"/>
              </w:rPr>
              <w:t>ах</w:t>
            </w:r>
            <w:r w:rsidR="009A20F5" w:rsidRPr="009A20F5">
              <w:rPr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E367B" w:rsidRPr="009A20F5" w:rsidRDefault="009A20F5" w:rsidP="00524CF6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A20F5">
              <w:rPr>
                <w:b/>
                <w:sz w:val="28"/>
                <w:szCs w:val="28"/>
              </w:rPr>
              <w:t>11</w:t>
            </w:r>
            <w:r w:rsidR="00524CF6">
              <w:rPr>
                <w:b/>
                <w:sz w:val="28"/>
                <w:szCs w:val="28"/>
              </w:rPr>
              <w:t>4</w:t>
            </w:r>
          </w:p>
        </w:tc>
      </w:tr>
      <w:tr w:rsidR="00DE367B" w:rsidRPr="00703D74" w:rsidTr="003F7871">
        <w:tc>
          <w:tcPr>
            <w:tcW w:w="8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</w:tcPr>
          <w:p w:rsidR="00DE367B" w:rsidRPr="009A20F5" w:rsidRDefault="00DE367B" w:rsidP="00AF232A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9A20F5"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781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DE367B" w:rsidRPr="009A20F5" w:rsidRDefault="00DE367B" w:rsidP="00EA30FE">
            <w:pPr>
              <w:rPr>
                <w:rStyle w:val="FontStyle11"/>
                <w:b/>
                <w:sz w:val="28"/>
                <w:szCs w:val="28"/>
              </w:rPr>
            </w:pPr>
            <w:r w:rsidRPr="009A20F5">
              <w:rPr>
                <w:rStyle w:val="FontStyle11"/>
                <w:b/>
                <w:sz w:val="28"/>
                <w:szCs w:val="28"/>
              </w:rPr>
              <w:t>Отчет о социологическом исследовании</w:t>
            </w:r>
            <w:r w:rsidR="009A20F5">
              <w:rPr>
                <w:rStyle w:val="FontStyle11"/>
                <w:b/>
                <w:sz w:val="28"/>
                <w:szCs w:val="28"/>
              </w:rPr>
              <w:t xml:space="preserve">   </w:t>
            </w:r>
            <w:r w:rsidR="00EA30FE">
              <w:rPr>
                <w:rStyle w:val="FontStyle11"/>
                <w:b/>
                <w:sz w:val="28"/>
                <w:szCs w:val="28"/>
              </w:rPr>
              <w:t xml:space="preserve">         </w:t>
            </w:r>
            <w:r w:rsidR="00EA30FE" w:rsidRPr="009A20F5">
              <w:rPr>
                <w:rStyle w:val="FontStyle11"/>
                <w:sz w:val="28"/>
                <w:szCs w:val="28"/>
              </w:rPr>
              <w:t>(</w:t>
            </w:r>
            <w:r w:rsidR="00EA30FE">
              <w:rPr>
                <w:rStyle w:val="FontStyle11"/>
                <w:sz w:val="28"/>
                <w:szCs w:val="28"/>
              </w:rPr>
              <w:t xml:space="preserve">на </w:t>
            </w:r>
            <w:r w:rsidR="00EA30FE" w:rsidRPr="009A20F5">
              <w:rPr>
                <w:sz w:val="28"/>
                <w:szCs w:val="28"/>
              </w:rPr>
              <w:t>41лист</w:t>
            </w:r>
            <w:r w:rsidR="00EA30FE">
              <w:rPr>
                <w:sz w:val="28"/>
                <w:szCs w:val="28"/>
              </w:rPr>
              <w:t>ах</w:t>
            </w:r>
            <w:r w:rsidR="00EA30FE" w:rsidRPr="009A20F5">
              <w:rPr>
                <w:sz w:val="28"/>
                <w:szCs w:val="28"/>
              </w:rPr>
              <w:t>)</w:t>
            </w:r>
          </w:p>
        </w:tc>
        <w:tc>
          <w:tcPr>
            <w:tcW w:w="85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DE367B" w:rsidRPr="009A20F5" w:rsidRDefault="00DE367B" w:rsidP="00AF232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</w:tbl>
    <w:p w:rsidR="00486AEF" w:rsidRPr="002F2AC1" w:rsidRDefault="00486AEF" w:rsidP="008C3750">
      <w:pPr>
        <w:pStyle w:val="LO-Normal"/>
        <w:pageBreakBefore/>
        <w:spacing w:before="0" w:after="0"/>
        <w:jc w:val="both"/>
        <w:rPr>
          <w:sz w:val="28"/>
          <w:szCs w:val="28"/>
        </w:rPr>
      </w:pPr>
      <w:r w:rsidRPr="00D65D3D">
        <w:rPr>
          <w:b/>
          <w:sz w:val="32"/>
          <w:szCs w:val="32"/>
        </w:rPr>
        <w:lastRenderedPageBreak/>
        <w:t>1. Характеристика Кировской области</w:t>
      </w:r>
    </w:p>
    <w:p w:rsidR="008C3750" w:rsidRPr="002F2AC1" w:rsidRDefault="008C3750" w:rsidP="002F7ACD">
      <w:pPr>
        <w:pStyle w:val="a0"/>
        <w:spacing w:after="0"/>
        <w:ind w:firstLine="709"/>
        <w:jc w:val="both"/>
        <w:rPr>
          <w:sz w:val="28"/>
          <w:szCs w:val="28"/>
        </w:rPr>
      </w:pPr>
    </w:p>
    <w:p w:rsidR="00036B17" w:rsidRDefault="005C7CB3" w:rsidP="00A2657B">
      <w:pPr>
        <w:pStyle w:val="a0"/>
        <w:spacing w:after="0" w:line="312" w:lineRule="auto"/>
        <w:ind w:right="6095" w:firstLine="709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108585</wp:posOffset>
            </wp:positionV>
            <wp:extent cx="3766820" cy="5219700"/>
            <wp:effectExtent l="0" t="0" r="5080" b="0"/>
            <wp:wrapSquare wrapText="largest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820" cy="52197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6AEF" w:rsidRPr="002F2AC1">
        <w:rPr>
          <w:sz w:val="28"/>
          <w:szCs w:val="28"/>
        </w:rPr>
        <w:t>Кировская область – один из крупнейших</w:t>
      </w:r>
      <w:r w:rsidR="004A3086">
        <w:rPr>
          <w:sz w:val="28"/>
          <w:szCs w:val="28"/>
        </w:rPr>
        <w:t xml:space="preserve"> субъектов Российской Федерации </w:t>
      </w:r>
      <w:r w:rsidR="00486AEF" w:rsidRPr="002F2AC1">
        <w:rPr>
          <w:sz w:val="28"/>
          <w:szCs w:val="28"/>
        </w:rPr>
        <w:t>в</w:t>
      </w:r>
      <w:r w:rsidR="00036B17">
        <w:rPr>
          <w:sz w:val="28"/>
          <w:szCs w:val="28"/>
        </w:rPr>
        <w:t xml:space="preserve"> Приволжском</w:t>
      </w:r>
      <w:r w:rsidR="00486AEF" w:rsidRPr="002F2AC1">
        <w:rPr>
          <w:sz w:val="28"/>
          <w:szCs w:val="28"/>
        </w:rPr>
        <w:t xml:space="preserve"> федеральном округе.</w:t>
      </w:r>
    </w:p>
    <w:p w:rsidR="00486AEF" w:rsidRPr="002F2AC1" w:rsidRDefault="00486AEF" w:rsidP="00A2657B">
      <w:pPr>
        <w:pStyle w:val="a0"/>
        <w:spacing w:after="0" w:line="312" w:lineRule="auto"/>
        <w:ind w:right="6095" w:firstLine="709"/>
        <w:jc w:val="both"/>
        <w:rPr>
          <w:sz w:val="28"/>
          <w:szCs w:val="28"/>
        </w:rPr>
      </w:pPr>
      <w:r w:rsidRPr="002F2AC1">
        <w:rPr>
          <w:sz w:val="28"/>
          <w:szCs w:val="28"/>
        </w:rPr>
        <w:t xml:space="preserve"> Кировская область расположена на северо-востоке европейской части России и граничит </w:t>
      </w:r>
      <w:r w:rsidR="00036B17">
        <w:rPr>
          <w:sz w:val="28"/>
          <w:szCs w:val="28"/>
        </w:rPr>
        <w:br/>
      </w:r>
      <w:r w:rsidRPr="002F2AC1">
        <w:rPr>
          <w:sz w:val="28"/>
          <w:szCs w:val="28"/>
        </w:rPr>
        <w:t xml:space="preserve">с 9 субъектами </w:t>
      </w:r>
      <w:r w:rsidR="00036B17">
        <w:rPr>
          <w:sz w:val="28"/>
          <w:szCs w:val="28"/>
        </w:rPr>
        <w:t>Российской Федерации</w:t>
      </w:r>
      <w:r w:rsidRPr="002F2AC1">
        <w:rPr>
          <w:sz w:val="28"/>
          <w:szCs w:val="28"/>
        </w:rPr>
        <w:t xml:space="preserve">: на севере – </w:t>
      </w:r>
      <w:r w:rsidR="00036B17">
        <w:rPr>
          <w:sz w:val="28"/>
          <w:szCs w:val="28"/>
        </w:rPr>
        <w:br/>
      </w:r>
      <w:r w:rsidRPr="002F2AC1">
        <w:rPr>
          <w:sz w:val="28"/>
          <w:szCs w:val="28"/>
        </w:rPr>
        <w:t xml:space="preserve">с Архангельской областью </w:t>
      </w:r>
      <w:r w:rsidR="00036B17">
        <w:rPr>
          <w:sz w:val="28"/>
          <w:szCs w:val="28"/>
        </w:rPr>
        <w:br/>
      </w:r>
      <w:r w:rsidRPr="002F2AC1">
        <w:rPr>
          <w:sz w:val="28"/>
          <w:szCs w:val="28"/>
        </w:rPr>
        <w:t xml:space="preserve">и Республикой Коми, </w:t>
      </w:r>
      <w:r w:rsidR="00036B17">
        <w:rPr>
          <w:sz w:val="28"/>
          <w:szCs w:val="28"/>
        </w:rPr>
        <w:br/>
      </w:r>
      <w:r w:rsidRPr="002F2AC1">
        <w:rPr>
          <w:sz w:val="28"/>
          <w:szCs w:val="28"/>
        </w:rPr>
        <w:t xml:space="preserve">на востоке – с Пермским краем и Удмуртской Республикой, на юге – </w:t>
      </w:r>
      <w:r w:rsidR="00036B17">
        <w:rPr>
          <w:sz w:val="28"/>
          <w:szCs w:val="28"/>
        </w:rPr>
        <w:br/>
      </w:r>
      <w:r w:rsidRPr="002F2AC1">
        <w:rPr>
          <w:sz w:val="28"/>
          <w:szCs w:val="28"/>
        </w:rPr>
        <w:t xml:space="preserve">с Республиками Марий Эл </w:t>
      </w:r>
      <w:r w:rsidR="00036B17">
        <w:rPr>
          <w:sz w:val="28"/>
          <w:szCs w:val="28"/>
        </w:rPr>
        <w:br/>
      </w:r>
      <w:r w:rsidRPr="002F2AC1">
        <w:rPr>
          <w:sz w:val="28"/>
          <w:szCs w:val="28"/>
        </w:rPr>
        <w:t>и Татарстан,</w:t>
      </w:r>
      <w:r w:rsidR="000678C2" w:rsidRPr="002F2AC1">
        <w:rPr>
          <w:sz w:val="28"/>
          <w:szCs w:val="28"/>
        </w:rPr>
        <w:t xml:space="preserve"> </w:t>
      </w:r>
      <w:r w:rsidR="00036B17">
        <w:rPr>
          <w:sz w:val="28"/>
          <w:szCs w:val="28"/>
        </w:rPr>
        <w:t>на западе –</w:t>
      </w:r>
      <w:r w:rsidR="00036B17">
        <w:rPr>
          <w:sz w:val="28"/>
          <w:szCs w:val="28"/>
        </w:rPr>
        <w:br/>
      </w:r>
      <w:r w:rsidRPr="002F2AC1">
        <w:rPr>
          <w:sz w:val="28"/>
          <w:szCs w:val="28"/>
        </w:rPr>
        <w:t xml:space="preserve">с Нижегородской, Костромской и Вологодской </w:t>
      </w:r>
      <w:r w:rsidR="00036B17">
        <w:rPr>
          <w:sz w:val="28"/>
          <w:szCs w:val="28"/>
        </w:rPr>
        <w:t>о</w:t>
      </w:r>
      <w:r w:rsidRPr="002F2AC1">
        <w:rPr>
          <w:sz w:val="28"/>
          <w:szCs w:val="28"/>
        </w:rPr>
        <w:t xml:space="preserve">бластями. </w:t>
      </w:r>
    </w:p>
    <w:p w:rsidR="00486AEF" w:rsidRPr="000D1B06" w:rsidRDefault="00486AEF" w:rsidP="00A2657B">
      <w:pPr>
        <w:pStyle w:val="a0"/>
        <w:spacing w:after="0" w:line="360" w:lineRule="auto"/>
        <w:ind w:right="-2" w:firstLine="709"/>
        <w:jc w:val="both"/>
      </w:pPr>
      <w:r w:rsidRPr="000D1B06">
        <w:rPr>
          <w:sz w:val="28"/>
          <w:szCs w:val="28"/>
        </w:rPr>
        <w:t xml:space="preserve">Протяженность территории: с севера на юг – 570 км, с запада </w:t>
      </w:r>
      <w:r w:rsidR="004A3086" w:rsidRPr="000D1B06">
        <w:rPr>
          <w:sz w:val="28"/>
          <w:szCs w:val="28"/>
        </w:rPr>
        <w:br/>
      </w:r>
      <w:r w:rsidRPr="000D1B06">
        <w:rPr>
          <w:sz w:val="28"/>
          <w:szCs w:val="28"/>
        </w:rPr>
        <w:t>на восток – 440 км. Общая протяженность границ области составляет 3,5 тыс. км, площадь – 120,4 тыс. кв. км (0,7% площади Российской Федерации).</w:t>
      </w:r>
    </w:p>
    <w:p w:rsidR="00486AEF" w:rsidRPr="000D1B06" w:rsidRDefault="005F3630" w:rsidP="00A2657B">
      <w:pPr>
        <w:spacing w:line="360" w:lineRule="auto"/>
        <w:ind w:firstLine="709"/>
        <w:jc w:val="both"/>
        <w:rPr>
          <w:sz w:val="28"/>
          <w:szCs w:val="28"/>
        </w:rPr>
      </w:pPr>
      <w:r w:rsidRPr="00971E88">
        <w:rPr>
          <w:sz w:val="28"/>
          <w:szCs w:val="28"/>
        </w:rPr>
        <w:t>На 01.01.2021 в</w:t>
      </w:r>
      <w:r w:rsidR="00486AEF" w:rsidRPr="00971E88">
        <w:rPr>
          <w:sz w:val="28"/>
          <w:szCs w:val="28"/>
        </w:rPr>
        <w:t xml:space="preserve"> состав </w:t>
      </w:r>
      <w:r w:rsidRPr="00971E88">
        <w:rPr>
          <w:sz w:val="28"/>
          <w:szCs w:val="28"/>
        </w:rPr>
        <w:t>региона</w:t>
      </w:r>
      <w:r w:rsidR="00486AEF" w:rsidRPr="00971E88">
        <w:rPr>
          <w:sz w:val="28"/>
          <w:szCs w:val="28"/>
        </w:rPr>
        <w:t xml:space="preserve"> входят </w:t>
      </w:r>
      <w:r w:rsidR="00A8197C" w:rsidRPr="00971E88">
        <w:rPr>
          <w:sz w:val="28"/>
          <w:szCs w:val="28"/>
        </w:rPr>
        <w:t>25</w:t>
      </w:r>
      <w:r w:rsidR="00486AEF" w:rsidRPr="00971E88">
        <w:rPr>
          <w:sz w:val="28"/>
          <w:szCs w:val="28"/>
        </w:rPr>
        <w:t xml:space="preserve"> муниципальных район</w:t>
      </w:r>
      <w:r w:rsidR="00A8197C" w:rsidRPr="00971E88">
        <w:rPr>
          <w:sz w:val="28"/>
          <w:szCs w:val="28"/>
        </w:rPr>
        <w:t>ов;</w:t>
      </w:r>
      <w:r w:rsidR="00486AEF" w:rsidRPr="00971E88">
        <w:rPr>
          <w:sz w:val="28"/>
          <w:szCs w:val="28"/>
        </w:rPr>
        <w:t xml:space="preserve"> </w:t>
      </w:r>
      <w:r w:rsidR="00A8197C" w:rsidRPr="00971E88">
        <w:rPr>
          <w:sz w:val="28"/>
          <w:szCs w:val="28"/>
        </w:rPr>
        <w:t>6</w:t>
      </w:r>
      <w:r w:rsidR="00486AEF" w:rsidRPr="00971E88">
        <w:rPr>
          <w:sz w:val="28"/>
          <w:szCs w:val="28"/>
        </w:rPr>
        <w:t xml:space="preserve"> </w:t>
      </w:r>
      <w:r w:rsidR="009039C3" w:rsidRPr="00971E88">
        <w:rPr>
          <w:sz w:val="28"/>
          <w:szCs w:val="28"/>
        </w:rPr>
        <w:t>город</w:t>
      </w:r>
      <w:r w:rsidR="009039C3" w:rsidRPr="00971E88">
        <w:rPr>
          <w:sz w:val="28"/>
          <w:szCs w:val="28"/>
          <w:lang w:val="en-US"/>
        </w:rPr>
        <w:t>c</w:t>
      </w:r>
      <w:r w:rsidR="009039C3" w:rsidRPr="00971E88">
        <w:rPr>
          <w:sz w:val="28"/>
          <w:szCs w:val="28"/>
        </w:rPr>
        <w:t>ких округов</w:t>
      </w:r>
      <w:r w:rsidR="00486AEF" w:rsidRPr="00971E88">
        <w:rPr>
          <w:sz w:val="28"/>
          <w:szCs w:val="28"/>
        </w:rPr>
        <w:t>: г</w:t>
      </w:r>
      <w:r w:rsidR="00546D45" w:rsidRPr="00971E88">
        <w:rPr>
          <w:sz w:val="28"/>
          <w:szCs w:val="28"/>
        </w:rPr>
        <w:t>ород</w:t>
      </w:r>
      <w:r w:rsidR="00486AEF" w:rsidRPr="00971E88">
        <w:rPr>
          <w:sz w:val="28"/>
          <w:szCs w:val="28"/>
        </w:rPr>
        <w:t xml:space="preserve"> Киров (население – </w:t>
      </w:r>
      <w:r w:rsidR="00FD54F2" w:rsidRPr="00971E88">
        <w:rPr>
          <w:sz w:val="28"/>
          <w:szCs w:val="28"/>
        </w:rPr>
        <w:t>518,4</w:t>
      </w:r>
      <w:r w:rsidR="00643936" w:rsidRPr="00971E88">
        <w:rPr>
          <w:sz w:val="28"/>
          <w:szCs w:val="28"/>
        </w:rPr>
        <w:t xml:space="preserve"> </w:t>
      </w:r>
      <w:r w:rsidR="00486AEF" w:rsidRPr="00971E88">
        <w:rPr>
          <w:sz w:val="28"/>
          <w:szCs w:val="28"/>
        </w:rPr>
        <w:t>тыс. человек), г</w:t>
      </w:r>
      <w:r w:rsidR="00546D45" w:rsidRPr="00971E88">
        <w:rPr>
          <w:sz w:val="28"/>
          <w:szCs w:val="28"/>
        </w:rPr>
        <w:t>ород</w:t>
      </w:r>
      <w:r w:rsidR="00486AEF" w:rsidRPr="00971E88">
        <w:rPr>
          <w:sz w:val="28"/>
          <w:szCs w:val="28"/>
        </w:rPr>
        <w:t xml:space="preserve"> Кирово-Чепецк (</w:t>
      </w:r>
      <w:r w:rsidR="00FD54F2" w:rsidRPr="00971E88">
        <w:rPr>
          <w:sz w:val="28"/>
          <w:szCs w:val="28"/>
        </w:rPr>
        <w:t>69,8</w:t>
      </w:r>
      <w:r w:rsidR="00486AEF" w:rsidRPr="00971E88">
        <w:rPr>
          <w:sz w:val="28"/>
          <w:szCs w:val="28"/>
        </w:rPr>
        <w:t xml:space="preserve"> тыс. человек),</w:t>
      </w:r>
      <w:r w:rsidR="00486AEF" w:rsidRPr="00971E88">
        <w:rPr>
          <w:color w:val="FF0000"/>
          <w:sz w:val="28"/>
          <w:szCs w:val="28"/>
        </w:rPr>
        <w:t xml:space="preserve"> </w:t>
      </w:r>
      <w:r w:rsidR="00486AEF" w:rsidRPr="00971E88">
        <w:rPr>
          <w:sz w:val="28"/>
          <w:szCs w:val="28"/>
        </w:rPr>
        <w:t>г</w:t>
      </w:r>
      <w:r w:rsidR="00546D45" w:rsidRPr="00971E88">
        <w:rPr>
          <w:sz w:val="28"/>
          <w:szCs w:val="28"/>
        </w:rPr>
        <w:t>ород</w:t>
      </w:r>
      <w:r w:rsidR="00486AEF" w:rsidRPr="00971E88">
        <w:rPr>
          <w:sz w:val="28"/>
          <w:szCs w:val="28"/>
        </w:rPr>
        <w:t> Вятские Поляны (32 тыс. человек),</w:t>
      </w:r>
      <w:r w:rsidR="00486AEF" w:rsidRPr="00971E88">
        <w:rPr>
          <w:color w:val="FF0000"/>
          <w:sz w:val="28"/>
          <w:szCs w:val="28"/>
        </w:rPr>
        <w:t xml:space="preserve"> </w:t>
      </w:r>
      <w:r w:rsidR="00486AEF" w:rsidRPr="00971E88">
        <w:rPr>
          <w:sz w:val="28"/>
          <w:szCs w:val="28"/>
        </w:rPr>
        <w:t>г</w:t>
      </w:r>
      <w:r w:rsidR="00546D45" w:rsidRPr="00971E88">
        <w:rPr>
          <w:sz w:val="28"/>
          <w:szCs w:val="28"/>
        </w:rPr>
        <w:t>ород</w:t>
      </w:r>
      <w:r w:rsidR="00486AEF" w:rsidRPr="00971E88">
        <w:rPr>
          <w:sz w:val="28"/>
          <w:szCs w:val="28"/>
        </w:rPr>
        <w:t xml:space="preserve"> Слободской (3</w:t>
      </w:r>
      <w:r w:rsidR="00586083" w:rsidRPr="00971E88">
        <w:rPr>
          <w:sz w:val="28"/>
          <w:szCs w:val="28"/>
        </w:rPr>
        <w:t>2</w:t>
      </w:r>
      <w:r w:rsidR="00486AEF" w:rsidRPr="00971E88">
        <w:rPr>
          <w:sz w:val="28"/>
          <w:szCs w:val="28"/>
        </w:rPr>
        <w:t xml:space="preserve"> тыс. человек), г</w:t>
      </w:r>
      <w:r w:rsidR="00546D45" w:rsidRPr="00971E88">
        <w:rPr>
          <w:sz w:val="28"/>
          <w:szCs w:val="28"/>
        </w:rPr>
        <w:t>ород</w:t>
      </w:r>
      <w:r w:rsidR="00486AEF" w:rsidRPr="00971E88">
        <w:rPr>
          <w:sz w:val="28"/>
          <w:szCs w:val="28"/>
        </w:rPr>
        <w:t xml:space="preserve"> Котельнич (23 тыс. человек)</w:t>
      </w:r>
      <w:r w:rsidR="00A8197C" w:rsidRPr="00971E88">
        <w:rPr>
          <w:sz w:val="28"/>
          <w:szCs w:val="28"/>
        </w:rPr>
        <w:t>,</w:t>
      </w:r>
      <w:r w:rsidR="00486AEF" w:rsidRPr="00971E88">
        <w:rPr>
          <w:sz w:val="28"/>
          <w:szCs w:val="28"/>
        </w:rPr>
        <w:t xml:space="preserve"> </w:t>
      </w:r>
      <w:r w:rsidR="005825B8" w:rsidRPr="00971E88">
        <w:rPr>
          <w:sz w:val="28"/>
          <w:szCs w:val="28"/>
        </w:rPr>
        <w:t xml:space="preserve">закрытое административно-территориальное образование (ЗАТО Первомайский) </w:t>
      </w:r>
      <w:r w:rsidR="00BA3113" w:rsidRPr="00971E88">
        <w:rPr>
          <w:sz w:val="28"/>
          <w:szCs w:val="28"/>
        </w:rPr>
        <w:t xml:space="preserve"> </w:t>
      </w:r>
      <w:r w:rsidR="00486AEF" w:rsidRPr="00971E88">
        <w:rPr>
          <w:sz w:val="28"/>
          <w:szCs w:val="28"/>
        </w:rPr>
        <w:t>(6,</w:t>
      </w:r>
      <w:r w:rsidR="00FD54F2" w:rsidRPr="00971E88">
        <w:rPr>
          <w:sz w:val="28"/>
          <w:szCs w:val="28"/>
        </w:rPr>
        <w:t>2</w:t>
      </w:r>
      <w:r w:rsidR="00486AEF" w:rsidRPr="00971E88">
        <w:rPr>
          <w:sz w:val="28"/>
          <w:szCs w:val="28"/>
        </w:rPr>
        <w:t xml:space="preserve"> тыс. человек)</w:t>
      </w:r>
      <w:r w:rsidR="00C948EE" w:rsidRPr="00971E88">
        <w:rPr>
          <w:sz w:val="28"/>
          <w:szCs w:val="28"/>
        </w:rPr>
        <w:t>;</w:t>
      </w:r>
      <w:r w:rsidR="00486AEF" w:rsidRPr="00971E88">
        <w:rPr>
          <w:sz w:val="28"/>
          <w:szCs w:val="28"/>
        </w:rPr>
        <w:t xml:space="preserve"> </w:t>
      </w:r>
      <w:r w:rsidR="00A8197C" w:rsidRPr="00971E88">
        <w:rPr>
          <w:sz w:val="28"/>
          <w:szCs w:val="28"/>
        </w:rPr>
        <w:t>14</w:t>
      </w:r>
      <w:r w:rsidR="00C948EE" w:rsidRPr="00971E88">
        <w:rPr>
          <w:sz w:val="28"/>
          <w:szCs w:val="28"/>
        </w:rPr>
        <w:t xml:space="preserve"> муниципальных округов, а также </w:t>
      </w:r>
      <w:r w:rsidR="00EA6D2A" w:rsidRPr="00971E88">
        <w:rPr>
          <w:sz w:val="28"/>
          <w:szCs w:val="28"/>
        </w:rPr>
        <w:t>34</w:t>
      </w:r>
      <w:r w:rsidR="00486AEF" w:rsidRPr="00971E88">
        <w:rPr>
          <w:sz w:val="28"/>
          <w:szCs w:val="28"/>
        </w:rPr>
        <w:t xml:space="preserve"> городских и 2</w:t>
      </w:r>
      <w:r w:rsidR="00EA6D2A" w:rsidRPr="00971E88">
        <w:rPr>
          <w:sz w:val="28"/>
          <w:szCs w:val="28"/>
        </w:rPr>
        <w:t>15</w:t>
      </w:r>
      <w:r w:rsidR="00486AEF" w:rsidRPr="00971E88">
        <w:rPr>
          <w:sz w:val="28"/>
          <w:szCs w:val="28"/>
        </w:rPr>
        <w:t xml:space="preserve"> сельских поселени</w:t>
      </w:r>
      <w:r w:rsidR="00C948EE" w:rsidRPr="00971E88">
        <w:rPr>
          <w:sz w:val="28"/>
          <w:szCs w:val="28"/>
        </w:rPr>
        <w:t>й</w:t>
      </w:r>
      <w:r w:rsidR="00486AEF" w:rsidRPr="00971E88">
        <w:rPr>
          <w:sz w:val="28"/>
          <w:szCs w:val="28"/>
        </w:rPr>
        <w:t>.</w:t>
      </w:r>
    </w:p>
    <w:p w:rsidR="00FA7AC3" w:rsidRPr="000D1B06" w:rsidRDefault="00FA7AC3" w:rsidP="00A2657B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lastRenderedPageBreak/>
        <w:t>Транспортный комплекс Кировской области включает в себя  железнодорожный, автомобильный, воздушный и внутренний водный транспорт.</w:t>
      </w:r>
    </w:p>
    <w:p w:rsidR="00FA7AC3" w:rsidRPr="000D1B06" w:rsidRDefault="00FA7AC3" w:rsidP="00A2657B">
      <w:pPr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>С центром России, соседними республиками и регионами Кировская область связана автомобильными дорогами с твердым покрытием.</w:t>
      </w:r>
      <w:r w:rsidRPr="000D1B06">
        <w:rPr>
          <w:b/>
          <w:bCs/>
        </w:rPr>
        <w:t xml:space="preserve"> </w:t>
      </w:r>
      <w:r w:rsidRPr="00036B17">
        <w:rPr>
          <w:sz w:val="28"/>
          <w:szCs w:val="28"/>
        </w:rPr>
        <w:t>Транспортная сеть</w:t>
      </w:r>
      <w:r w:rsidRPr="000D1B06">
        <w:rPr>
          <w:sz w:val="28"/>
          <w:szCs w:val="28"/>
        </w:rPr>
        <w:t xml:space="preserve"> связывает областной центр с семью из девяти сопредельными областными центрами: Кострома, Казань, Йошкар-Ола, Пермь, Ижевск, Сыктывкар, Нижний Новгород. На 01.01.2021 протяженность улично-дорожной сети Кировской области составила 24046,1 км, в том числе регионального и межмуниципального значения – 2558,8 км. Через область проходят федеральные трассы Р-176 «Вятка» Чебоксары – Йошкар-Ола – </w:t>
      </w:r>
      <w:r w:rsidR="0027298C">
        <w:rPr>
          <w:sz w:val="28"/>
          <w:szCs w:val="28"/>
        </w:rPr>
        <w:br/>
      </w:r>
      <w:r w:rsidRPr="000D1B06">
        <w:rPr>
          <w:sz w:val="28"/>
          <w:szCs w:val="28"/>
        </w:rPr>
        <w:t>Киров – Сыктывкар и Р-243 «Кострома-Шарья-Киров-Пермь», их общая протяженность составляет 793 км.</w:t>
      </w:r>
    </w:p>
    <w:p w:rsidR="00FA7AC3" w:rsidRPr="000D1B06" w:rsidRDefault="00FA7AC3" w:rsidP="00A2657B">
      <w:pPr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 xml:space="preserve">Через область проходят железнодорожные магистрали, связывающие центр России с Уралом, Сибирью и Дальним Востоком, север – с южными регионами России. Эксплуатационная протяженность железных дорог общего пользования составляет 1593,345 км. По территории области проходит Транссибирская магистраль. Областной центр является центром Кировского отделения Горьковской железной дороги, в городе расположено </w:t>
      </w:r>
      <w:r w:rsidRPr="000D1B06">
        <w:rPr>
          <w:sz w:val="28"/>
          <w:szCs w:val="28"/>
        </w:rPr>
        <w:br/>
        <w:t xml:space="preserve">8 железнодорожных станций, два вокзала. Самым крупным является вокзал станции Киров, который обслуживает пассажирские поезда, следующие </w:t>
      </w:r>
      <w:r w:rsidRPr="000D1B06">
        <w:rPr>
          <w:sz w:val="28"/>
          <w:szCs w:val="28"/>
        </w:rPr>
        <w:br/>
        <w:t>по Транссибирской железнодорожной магистрали, а также пригородные поезда.</w:t>
      </w:r>
    </w:p>
    <w:p w:rsidR="00FA7AC3" w:rsidRPr="000D1B06" w:rsidRDefault="00FA7AC3" w:rsidP="00A2657B">
      <w:pPr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 xml:space="preserve">Протяженность судоходных путей, пролегающих по реке Вятке </w:t>
      </w:r>
      <w:r w:rsidRPr="000D1B06">
        <w:rPr>
          <w:sz w:val="28"/>
          <w:szCs w:val="28"/>
        </w:rPr>
        <w:br/>
        <w:t>и ее притокам, составляет 1,6 тыс. км.</w:t>
      </w:r>
    </w:p>
    <w:p w:rsidR="00FA7AC3" w:rsidRPr="000D1B06" w:rsidRDefault="00FA7AC3" w:rsidP="00A2657B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>С гражданского аэропорта 2 класса «</w:t>
      </w:r>
      <w:proofErr w:type="spellStart"/>
      <w:r w:rsidR="00407147" w:rsidRPr="000D1B06">
        <w:fldChar w:fldCharType="begin"/>
      </w:r>
      <w:r w:rsidR="001164DE" w:rsidRPr="000D1B06">
        <w:instrText xml:space="preserve"> HYPERLINK "http://ru.wikipedia.org/wiki/Победилово_(аэропорт)" </w:instrText>
      </w:r>
      <w:r w:rsidR="00407147" w:rsidRPr="000D1B06">
        <w:fldChar w:fldCharType="separate"/>
      </w:r>
      <w:r w:rsidRPr="000D1B06">
        <w:rPr>
          <w:sz w:val="28"/>
          <w:szCs w:val="28"/>
        </w:rPr>
        <w:t>Победилово</w:t>
      </w:r>
      <w:proofErr w:type="spellEnd"/>
      <w:r w:rsidR="00407147" w:rsidRPr="000D1B06">
        <w:rPr>
          <w:sz w:val="28"/>
          <w:szCs w:val="28"/>
        </w:rPr>
        <w:fldChar w:fldCharType="end"/>
      </w:r>
      <w:r w:rsidRPr="000D1B06">
        <w:rPr>
          <w:sz w:val="28"/>
          <w:szCs w:val="28"/>
        </w:rPr>
        <w:t xml:space="preserve">» в 2020 году совершались регулярные рейсы авиакомпаний Победа, </w:t>
      </w:r>
      <w:proofErr w:type="spellStart"/>
      <w:r w:rsidRPr="000D1B06">
        <w:rPr>
          <w:sz w:val="28"/>
          <w:szCs w:val="28"/>
        </w:rPr>
        <w:t>РусЛайн</w:t>
      </w:r>
      <w:proofErr w:type="spellEnd"/>
      <w:r w:rsidRPr="000D1B06">
        <w:rPr>
          <w:sz w:val="28"/>
          <w:szCs w:val="28"/>
        </w:rPr>
        <w:t xml:space="preserve">, </w:t>
      </w:r>
      <w:proofErr w:type="spellStart"/>
      <w:r w:rsidRPr="000D1B06">
        <w:rPr>
          <w:sz w:val="28"/>
          <w:szCs w:val="28"/>
        </w:rPr>
        <w:t>Nord</w:t>
      </w:r>
      <w:proofErr w:type="spellEnd"/>
      <w:r w:rsidRPr="000D1B06">
        <w:rPr>
          <w:sz w:val="28"/>
          <w:szCs w:val="28"/>
        </w:rPr>
        <w:t xml:space="preserve"> </w:t>
      </w:r>
      <w:proofErr w:type="spellStart"/>
      <w:r w:rsidRPr="000D1B06">
        <w:rPr>
          <w:sz w:val="28"/>
          <w:szCs w:val="28"/>
        </w:rPr>
        <w:t>Wind</w:t>
      </w:r>
      <w:proofErr w:type="spellEnd"/>
      <w:r w:rsidRPr="000D1B06">
        <w:rPr>
          <w:sz w:val="28"/>
          <w:szCs w:val="28"/>
        </w:rPr>
        <w:t>, Уральские авиалинии по следующим направлениям: Москва, Санкт-Петербург, Нарьян-Мар, Симферополь, Сочи.</w:t>
      </w:r>
    </w:p>
    <w:p w:rsidR="00FA7AC3" w:rsidRPr="000D1B06" w:rsidRDefault="00FA7AC3" w:rsidP="00A2657B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 xml:space="preserve">Речной транспорт Кировской области как одно из направлений транспортной инфраструктуры в современных условиях утратил свое былое </w:t>
      </w:r>
      <w:r w:rsidRPr="000D1B06">
        <w:rPr>
          <w:sz w:val="28"/>
          <w:szCs w:val="28"/>
        </w:rPr>
        <w:lastRenderedPageBreak/>
        <w:t>значение. Среди основных факторов снижения транспортной значимости являются отсутствие объективного спроса на перевозку пассажиров и грузов внутренним водным транспортом</w:t>
      </w:r>
      <w:r w:rsidR="00295C68">
        <w:rPr>
          <w:sz w:val="28"/>
          <w:szCs w:val="28"/>
        </w:rPr>
        <w:t>,</w:t>
      </w:r>
      <w:r w:rsidRPr="000D1B06">
        <w:rPr>
          <w:sz w:val="28"/>
          <w:szCs w:val="28"/>
        </w:rPr>
        <w:t xml:space="preserve"> вызванно</w:t>
      </w:r>
      <w:r w:rsidR="00295C68">
        <w:rPr>
          <w:sz w:val="28"/>
          <w:szCs w:val="28"/>
        </w:rPr>
        <w:t>го</w:t>
      </w:r>
      <w:r w:rsidRPr="000D1B06">
        <w:rPr>
          <w:sz w:val="28"/>
          <w:szCs w:val="28"/>
        </w:rPr>
        <w:t xml:space="preserve"> отсутствием гарантированных глубин для судоходства на реке Вятка. В настоящее время министерством транспорта Кировской области организована работа по сбору и анализу информации от заинтересованных предприятий и организаций, направленная на улучшение параметров судовых ходов, увеличения категории содержания внутренних водных путей Кировской области и восстановлении судоходства.</w:t>
      </w:r>
    </w:p>
    <w:p w:rsidR="00633AFD" w:rsidRPr="000D1B06" w:rsidRDefault="00521F1F" w:rsidP="00A2657B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 xml:space="preserve">Климат Кировской области </w:t>
      </w:r>
      <w:r w:rsidR="007F7F07" w:rsidRPr="000D1B06">
        <w:rPr>
          <w:sz w:val="28"/>
          <w:szCs w:val="28"/>
        </w:rPr>
        <w:t>–</w:t>
      </w:r>
      <w:r w:rsidRPr="000D1B06">
        <w:rPr>
          <w:sz w:val="28"/>
          <w:szCs w:val="28"/>
        </w:rPr>
        <w:t xml:space="preserve"> континентальный</w:t>
      </w:r>
      <w:r w:rsidR="007F7F07" w:rsidRPr="000D1B06">
        <w:rPr>
          <w:sz w:val="28"/>
          <w:szCs w:val="28"/>
        </w:rPr>
        <w:t>,</w:t>
      </w:r>
      <w:r w:rsidRPr="000D1B06">
        <w:rPr>
          <w:sz w:val="28"/>
          <w:szCs w:val="28"/>
        </w:rPr>
        <w:t xml:space="preserve"> с умеренно холодной зимой и теплым летом.</w:t>
      </w:r>
      <w:r w:rsidR="00633AFD" w:rsidRPr="000D1B06">
        <w:rPr>
          <w:sz w:val="28"/>
          <w:szCs w:val="28"/>
        </w:rPr>
        <w:t xml:space="preserve"> </w:t>
      </w:r>
      <w:r w:rsidRPr="000D1B06">
        <w:rPr>
          <w:sz w:val="28"/>
          <w:szCs w:val="28"/>
        </w:rPr>
        <w:t>Удаленность от Атлантического океана является причиной больших амплитуд температуры. Годовая амплитуда среднемесячной температуры воздуха превышает 30 градусов.</w:t>
      </w:r>
    </w:p>
    <w:p w:rsidR="000665EA" w:rsidRPr="000D1B06" w:rsidRDefault="00796132" w:rsidP="00A2657B">
      <w:pPr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>Среднегодовая температура на территории области +</w:t>
      </w:r>
      <w:r w:rsidR="001B4934" w:rsidRPr="000D1B06">
        <w:rPr>
          <w:sz w:val="28"/>
          <w:szCs w:val="28"/>
        </w:rPr>
        <w:t>1 +3</w:t>
      </w:r>
      <w:r w:rsidRPr="000D1B06">
        <w:rPr>
          <w:sz w:val="28"/>
          <w:szCs w:val="28"/>
        </w:rPr>
        <w:t xml:space="preserve">°C. </w:t>
      </w:r>
      <w:r w:rsidR="000665EA" w:rsidRPr="000D1B06">
        <w:rPr>
          <w:sz w:val="28"/>
          <w:szCs w:val="28"/>
        </w:rPr>
        <w:t>Средняя многолетняя температура января: −13,5</w:t>
      </w:r>
      <w:r w:rsidRPr="000D1B06">
        <w:rPr>
          <w:sz w:val="28"/>
          <w:szCs w:val="28"/>
        </w:rPr>
        <w:t> </w:t>
      </w:r>
      <w:r w:rsidR="002F7ACD" w:rsidRPr="000D1B06">
        <w:rPr>
          <w:sz w:val="28"/>
          <w:szCs w:val="28"/>
        </w:rPr>
        <w:t>−15</w:t>
      </w:r>
      <w:r w:rsidR="000665EA" w:rsidRPr="000D1B06">
        <w:rPr>
          <w:sz w:val="28"/>
          <w:szCs w:val="28"/>
        </w:rPr>
        <w:t>°C, июля: +17</w:t>
      </w:r>
      <w:r w:rsidRPr="000D1B06">
        <w:rPr>
          <w:sz w:val="28"/>
          <w:szCs w:val="28"/>
        </w:rPr>
        <w:t> </w:t>
      </w:r>
      <w:r w:rsidR="002F7ACD" w:rsidRPr="000D1B06">
        <w:rPr>
          <w:sz w:val="28"/>
          <w:szCs w:val="28"/>
        </w:rPr>
        <w:t>+19</w:t>
      </w:r>
      <w:r w:rsidR="000665EA" w:rsidRPr="000D1B06">
        <w:rPr>
          <w:sz w:val="28"/>
          <w:szCs w:val="28"/>
        </w:rPr>
        <w:t>°C. Абсолютный максимум температуры достигает +38</w:t>
      </w:r>
      <w:r w:rsidRPr="000D1B06">
        <w:rPr>
          <w:sz w:val="28"/>
          <w:szCs w:val="28"/>
        </w:rPr>
        <w:t> +40°C, абсолютный минимум: −</w:t>
      </w:r>
      <w:r w:rsidR="001B4934" w:rsidRPr="000D1B06">
        <w:rPr>
          <w:sz w:val="28"/>
          <w:szCs w:val="28"/>
        </w:rPr>
        <w:t>51</w:t>
      </w:r>
      <w:r w:rsidRPr="000D1B06">
        <w:rPr>
          <w:sz w:val="28"/>
          <w:szCs w:val="28"/>
        </w:rPr>
        <w:t> </w:t>
      </w:r>
      <w:r w:rsidR="002F7ACD" w:rsidRPr="000D1B06">
        <w:rPr>
          <w:sz w:val="28"/>
          <w:szCs w:val="28"/>
        </w:rPr>
        <w:t>−5</w:t>
      </w:r>
      <w:r w:rsidR="001B4934" w:rsidRPr="000D1B06">
        <w:rPr>
          <w:sz w:val="28"/>
          <w:szCs w:val="28"/>
        </w:rPr>
        <w:t>2</w:t>
      </w:r>
      <w:r w:rsidR="000665EA" w:rsidRPr="000D1B06">
        <w:rPr>
          <w:sz w:val="28"/>
          <w:szCs w:val="28"/>
        </w:rPr>
        <w:t xml:space="preserve">°C. </w:t>
      </w:r>
    </w:p>
    <w:p w:rsidR="00722EB3" w:rsidRDefault="00722EB3" w:rsidP="00A2657B">
      <w:pPr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>Самый теплый месяц года – июль (+1</w:t>
      </w:r>
      <w:r w:rsidR="002370F8" w:rsidRPr="000D1B06">
        <w:rPr>
          <w:sz w:val="28"/>
          <w:szCs w:val="28"/>
        </w:rPr>
        <w:t>9</w:t>
      </w:r>
      <w:r w:rsidR="00796132" w:rsidRPr="000D1B06">
        <w:rPr>
          <w:sz w:val="28"/>
          <w:szCs w:val="28"/>
        </w:rPr>
        <w:t> </w:t>
      </w:r>
      <w:r w:rsidRPr="000D1B06">
        <w:rPr>
          <w:sz w:val="28"/>
          <w:szCs w:val="28"/>
        </w:rPr>
        <w:t>+</w:t>
      </w:r>
      <w:r w:rsidR="002370F8" w:rsidRPr="000D1B06">
        <w:rPr>
          <w:sz w:val="28"/>
          <w:szCs w:val="28"/>
        </w:rPr>
        <w:t>3</w:t>
      </w:r>
      <w:r w:rsidR="001B4934" w:rsidRPr="000D1B06">
        <w:rPr>
          <w:sz w:val="28"/>
          <w:szCs w:val="28"/>
        </w:rPr>
        <w:t>9</w:t>
      </w:r>
      <w:r w:rsidR="00ED7865" w:rsidRPr="000D1B06">
        <w:rPr>
          <w:sz w:val="28"/>
          <w:szCs w:val="28"/>
        </w:rPr>
        <w:t xml:space="preserve">°C). </w:t>
      </w:r>
      <w:r w:rsidRPr="000D1B06">
        <w:rPr>
          <w:sz w:val="28"/>
          <w:szCs w:val="28"/>
        </w:rPr>
        <w:t xml:space="preserve">Период </w:t>
      </w:r>
      <w:r w:rsidR="002F7ACD" w:rsidRPr="000D1B06">
        <w:rPr>
          <w:sz w:val="28"/>
          <w:szCs w:val="28"/>
        </w:rPr>
        <w:br/>
      </w:r>
      <w:r w:rsidRPr="000D1B06">
        <w:rPr>
          <w:sz w:val="28"/>
          <w:szCs w:val="28"/>
        </w:rPr>
        <w:t xml:space="preserve">со среднесуточной температурой ниже 0°C начинается </w:t>
      </w:r>
      <w:r w:rsidR="001B4934" w:rsidRPr="000D1B06">
        <w:rPr>
          <w:sz w:val="28"/>
          <w:szCs w:val="28"/>
        </w:rPr>
        <w:t>с ок</w:t>
      </w:r>
      <w:r w:rsidRPr="000D1B06">
        <w:rPr>
          <w:sz w:val="28"/>
          <w:szCs w:val="28"/>
        </w:rPr>
        <w:t xml:space="preserve">тября </w:t>
      </w:r>
      <w:r w:rsidR="002F7ACD" w:rsidRPr="000D1B06">
        <w:rPr>
          <w:sz w:val="28"/>
          <w:szCs w:val="28"/>
        </w:rPr>
        <w:br/>
      </w:r>
      <w:r w:rsidRPr="000D1B06">
        <w:rPr>
          <w:sz w:val="28"/>
          <w:szCs w:val="28"/>
        </w:rPr>
        <w:t>и заканчивается в середине апреля.</w:t>
      </w:r>
      <w:r w:rsidRPr="00A46FA4">
        <w:rPr>
          <w:sz w:val="28"/>
          <w:szCs w:val="28"/>
        </w:rPr>
        <w:t xml:space="preserve"> </w:t>
      </w:r>
    </w:p>
    <w:p w:rsidR="00A2657B" w:rsidRPr="00A2657B" w:rsidRDefault="00A2657B" w:rsidP="00A2657B">
      <w:pPr>
        <w:rPr>
          <w:highlight w:val="yellow"/>
        </w:rPr>
      </w:pPr>
    </w:p>
    <w:p w:rsidR="00945873" w:rsidRPr="003D3BC5" w:rsidRDefault="00945873" w:rsidP="00905029">
      <w:pPr>
        <w:pStyle w:val="2"/>
        <w:numPr>
          <w:ilvl w:val="0"/>
          <w:numId w:val="0"/>
        </w:numPr>
        <w:spacing w:before="0" w:after="0" w:line="360" w:lineRule="auto"/>
        <w:ind w:left="709"/>
        <w:jc w:val="both"/>
      </w:pPr>
      <w:r w:rsidRPr="003D3BC5">
        <w:rPr>
          <w:rFonts w:ascii="Times New Roman" w:hAnsi="Times New Roman"/>
          <w:i w:val="0"/>
        </w:rPr>
        <w:t>1.1 Демографическая ситуация</w:t>
      </w:r>
      <w:r w:rsidRPr="003D3BC5">
        <w:rPr>
          <w:rStyle w:val="22"/>
          <w:rFonts w:ascii="Times New Roman" w:hAnsi="Times New Roman"/>
          <w:i w:val="0"/>
        </w:rPr>
        <w:footnoteReference w:id="1"/>
      </w:r>
    </w:p>
    <w:p w:rsidR="00F7540E" w:rsidRPr="003D3BC5" w:rsidRDefault="00F7540E" w:rsidP="00F7540E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3D3BC5">
        <w:rPr>
          <w:sz w:val="28"/>
          <w:szCs w:val="28"/>
        </w:rPr>
        <w:t xml:space="preserve">Численность постоянного населения Кировской области по состоянию </w:t>
      </w:r>
      <w:r w:rsidR="003D3BC5" w:rsidRPr="003D3BC5">
        <w:rPr>
          <w:sz w:val="28"/>
          <w:szCs w:val="28"/>
        </w:rPr>
        <w:br/>
      </w:r>
      <w:r w:rsidRPr="003D3BC5">
        <w:rPr>
          <w:sz w:val="28"/>
          <w:szCs w:val="28"/>
        </w:rPr>
        <w:t xml:space="preserve">на 01.01.2020 составила 1 262,4 тыс. человек, в том числе городское </w:t>
      </w:r>
      <w:r w:rsidR="003D3BC5" w:rsidRPr="003D3BC5">
        <w:rPr>
          <w:sz w:val="28"/>
          <w:szCs w:val="28"/>
        </w:rPr>
        <w:br/>
      </w:r>
      <w:r w:rsidRPr="003D3BC5">
        <w:rPr>
          <w:sz w:val="28"/>
          <w:szCs w:val="28"/>
        </w:rPr>
        <w:t xml:space="preserve">население – 981,6 тыс. человек (77,8%), сельское – 280,8 тыс. человек (22,2%). Численность трудоспособного населения в Кировской области составила 627,7 тыс. человек. </w:t>
      </w:r>
    </w:p>
    <w:p w:rsidR="00F7540E" w:rsidRPr="003D3BC5" w:rsidRDefault="00F7540E" w:rsidP="00F7540E">
      <w:pPr>
        <w:autoSpaceDE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3D3BC5">
        <w:rPr>
          <w:sz w:val="28"/>
          <w:szCs w:val="28"/>
        </w:rPr>
        <w:t xml:space="preserve">В 2020 году численность населения Кировской области за счет миграции сократилась на 1537 человек. За январь – декабрь 2020 года миграционная убыль населения уменьшилась на 55,3%, что в 1,8 раза меньше по сравнению </w:t>
      </w:r>
      <w:r w:rsidR="003D3BC5" w:rsidRPr="003D3BC5">
        <w:rPr>
          <w:sz w:val="28"/>
          <w:szCs w:val="28"/>
        </w:rPr>
        <w:br/>
      </w:r>
      <w:r w:rsidRPr="003D3BC5">
        <w:rPr>
          <w:sz w:val="28"/>
          <w:szCs w:val="28"/>
        </w:rPr>
        <w:lastRenderedPageBreak/>
        <w:t xml:space="preserve">с январем – декабрем 2019 года (-2781). В 2020 году из области выбыло 43 249 человек (в 2019 году – 50 938). </w:t>
      </w:r>
      <w:r w:rsidRPr="003D3BC5">
        <w:rPr>
          <w:sz w:val="28"/>
          <w:szCs w:val="28"/>
          <w:lang w:eastAsia="ru-RU"/>
        </w:rPr>
        <w:t xml:space="preserve">Из них в другие регионы страны выбыли 14 487 человек (в 2019 году – 16 866), в страны СНГ – 434 человека (в 2019 году – 771), в прочие зарубежные страны – 83 человека (в 2019 году – 160). В то же время за 2020 год в Кировскую область прибыли 41 712 человек. Из других субъектов РФ прибыли 12 641 человек, из стран СНГ – 708 человек, </w:t>
      </w:r>
      <w:r w:rsidR="003D3BC5" w:rsidRPr="003D3BC5">
        <w:rPr>
          <w:sz w:val="28"/>
          <w:szCs w:val="28"/>
          <w:lang w:eastAsia="ru-RU"/>
        </w:rPr>
        <w:br/>
      </w:r>
      <w:r w:rsidRPr="003D3BC5">
        <w:rPr>
          <w:sz w:val="28"/>
          <w:szCs w:val="28"/>
          <w:lang w:eastAsia="ru-RU"/>
        </w:rPr>
        <w:t>а из зарубежных стран прибыли 118 человек.</w:t>
      </w:r>
    </w:p>
    <w:p w:rsidR="00F7540E" w:rsidRDefault="00F7540E" w:rsidP="00F7540E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3D3BC5">
        <w:rPr>
          <w:sz w:val="28"/>
          <w:szCs w:val="28"/>
        </w:rPr>
        <w:t xml:space="preserve">За январь – декабрь 2020 года в области умерло 21 027 человек, что в 2 раза больше, чем родилось – 10 619 человек. </w:t>
      </w:r>
      <w:r w:rsidRPr="003D3BC5">
        <w:rPr>
          <w:bCs/>
          <w:iCs/>
          <w:sz w:val="28"/>
          <w:szCs w:val="28"/>
        </w:rPr>
        <w:t xml:space="preserve">Естественная убыль населения (-10 408) по сравнению с аналогичным периодом 2019 года </w:t>
      </w:r>
      <w:r w:rsidRPr="003D3BC5">
        <w:rPr>
          <w:bCs/>
          <w:iCs/>
          <w:sz w:val="28"/>
          <w:szCs w:val="28"/>
        </w:rPr>
        <w:br/>
        <w:t>(-6 964) увеличилась на 49,5</w:t>
      </w:r>
      <w:r w:rsidRPr="003D3BC5">
        <w:rPr>
          <w:sz w:val="28"/>
          <w:szCs w:val="28"/>
        </w:rPr>
        <w:t>%.</w:t>
      </w:r>
    </w:p>
    <w:p w:rsidR="003D3BC5" w:rsidRDefault="003D3BC5" w:rsidP="00F7540E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945873" w:rsidRPr="003D3BC5" w:rsidRDefault="00945873" w:rsidP="007E49EB">
      <w:pPr>
        <w:pStyle w:val="2"/>
        <w:spacing w:before="0" w:after="0" w:line="360" w:lineRule="auto"/>
        <w:ind w:left="0" w:firstLine="709"/>
        <w:jc w:val="both"/>
        <w:rPr>
          <w:rFonts w:ascii="Times New Roman" w:hAnsi="Times New Roman"/>
          <w:i w:val="0"/>
        </w:rPr>
      </w:pPr>
      <w:r w:rsidRPr="003D3BC5">
        <w:rPr>
          <w:rFonts w:ascii="Times New Roman" w:hAnsi="Times New Roman"/>
          <w:i w:val="0"/>
        </w:rPr>
        <w:t>1.2 Уровень жизни и доходы населения</w:t>
      </w:r>
      <w:r w:rsidRPr="003D3BC5">
        <w:rPr>
          <w:rStyle w:val="22"/>
          <w:rFonts w:ascii="Times New Roman" w:hAnsi="Times New Roman"/>
          <w:i w:val="0"/>
        </w:rPr>
        <w:footnoteReference w:id="2"/>
      </w:r>
    </w:p>
    <w:p w:rsidR="00F7540E" w:rsidRPr="003D3BC5" w:rsidRDefault="00F7540E" w:rsidP="00F7540E">
      <w:pPr>
        <w:spacing w:line="360" w:lineRule="auto"/>
        <w:ind w:firstLine="709"/>
        <w:jc w:val="both"/>
        <w:rPr>
          <w:sz w:val="28"/>
          <w:szCs w:val="28"/>
        </w:rPr>
      </w:pPr>
      <w:r w:rsidRPr="003D3BC5">
        <w:rPr>
          <w:sz w:val="28"/>
          <w:szCs w:val="28"/>
        </w:rPr>
        <w:t>По предварительным данным территориального органа Федеральной службы государственной статистики по Кировской области</w:t>
      </w:r>
      <w:r w:rsidRPr="003D3BC5">
        <w:rPr>
          <w:color w:val="FF0000"/>
          <w:sz w:val="28"/>
          <w:szCs w:val="28"/>
        </w:rPr>
        <w:t xml:space="preserve"> </w:t>
      </w:r>
      <w:r w:rsidRPr="003D3BC5">
        <w:rPr>
          <w:sz w:val="28"/>
          <w:szCs w:val="28"/>
        </w:rPr>
        <w:t xml:space="preserve">общий объем денежных доходов населения Кировской области в 2020 году сложился </w:t>
      </w:r>
      <w:r w:rsidRPr="003D3BC5">
        <w:rPr>
          <w:sz w:val="28"/>
          <w:szCs w:val="28"/>
        </w:rPr>
        <w:br/>
        <w:t xml:space="preserve">в размере 361,8 млрд. рублей и превысил показатель 2019 года на 0,8%. Реальные денежные доходы населения (денежные доходы, скорректированные на индекс потребительских цен) за 2020 год снизились по отношению </w:t>
      </w:r>
      <w:r w:rsidRPr="003D3BC5">
        <w:rPr>
          <w:sz w:val="28"/>
          <w:szCs w:val="28"/>
        </w:rPr>
        <w:br/>
        <w:t xml:space="preserve">к 2019 году на 3%. </w:t>
      </w:r>
    </w:p>
    <w:p w:rsidR="00F7540E" w:rsidRPr="003D3BC5" w:rsidRDefault="00F7540E" w:rsidP="00F7540E">
      <w:pPr>
        <w:spacing w:line="360" w:lineRule="auto"/>
        <w:ind w:firstLine="709"/>
        <w:jc w:val="both"/>
        <w:rPr>
          <w:sz w:val="28"/>
          <w:szCs w:val="28"/>
        </w:rPr>
      </w:pPr>
      <w:r w:rsidRPr="003D3BC5">
        <w:rPr>
          <w:sz w:val="28"/>
          <w:szCs w:val="28"/>
        </w:rPr>
        <w:t xml:space="preserve">Ежемесячный среднедушевой денежный доход населения области </w:t>
      </w:r>
      <w:r w:rsidRPr="003D3BC5">
        <w:rPr>
          <w:sz w:val="28"/>
          <w:szCs w:val="28"/>
        </w:rPr>
        <w:br/>
        <w:t>в 2020 году составил 23 884 рубля (101,2% к уровню 2019 года). При всех существующих источниках, составляющих денежные доходы, для жителей нашего региона основными (86,6%) являлись оплата труда и социальные выплаты (пенсии и различные пособия).</w:t>
      </w:r>
    </w:p>
    <w:p w:rsidR="00F7540E" w:rsidRPr="003D3BC5" w:rsidRDefault="00F7540E" w:rsidP="00F7540E">
      <w:pPr>
        <w:spacing w:line="360" w:lineRule="auto"/>
        <w:ind w:firstLine="709"/>
        <w:jc w:val="both"/>
        <w:rPr>
          <w:sz w:val="28"/>
          <w:szCs w:val="28"/>
        </w:rPr>
      </w:pPr>
      <w:r w:rsidRPr="003D3BC5">
        <w:rPr>
          <w:sz w:val="28"/>
          <w:szCs w:val="28"/>
        </w:rPr>
        <w:t xml:space="preserve">По итогам 2020 года среднемесячная номинальная начисленная заработная плата работников организаций составила 32 402 рубля </w:t>
      </w:r>
      <w:r w:rsidRPr="003D3BC5">
        <w:rPr>
          <w:sz w:val="28"/>
          <w:szCs w:val="28"/>
        </w:rPr>
        <w:lastRenderedPageBreak/>
        <w:t>и увеличилась по сравнению с 2019 годом на 6,5%. Реальная заработная плата составила 102,5%.</w:t>
      </w:r>
    </w:p>
    <w:p w:rsidR="00F7540E" w:rsidRPr="003D3BC5" w:rsidRDefault="00F7540E" w:rsidP="00F7540E">
      <w:pPr>
        <w:spacing w:line="360" w:lineRule="auto"/>
        <w:ind w:firstLine="709"/>
        <w:jc w:val="both"/>
        <w:rPr>
          <w:sz w:val="28"/>
          <w:szCs w:val="28"/>
        </w:rPr>
      </w:pPr>
      <w:r w:rsidRPr="003D3BC5">
        <w:rPr>
          <w:sz w:val="28"/>
          <w:szCs w:val="28"/>
        </w:rPr>
        <w:t xml:space="preserve">Денежные расходы и сбережения населения в минувшем году составили 336 млрд. рублей. Основную долю в расходах населения по-прежнему занимали потребительские расходы, которые сложились в сумме 285,3 млрд. рублей. </w:t>
      </w:r>
    </w:p>
    <w:p w:rsidR="00945873" w:rsidRDefault="00F7540E" w:rsidP="00F7540E">
      <w:pPr>
        <w:pStyle w:val="2"/>
        <w:spacing w:before="0" w:after="0" w:line="360" w:lineRule="auto"/>
        <w:ind w:left="0" w:firstLine="709"/>
        <w:jc w:val="both"/>
        <w:rPr>
          <w:rFonts w:ascii="Times New Roman" w:hAnsi="Times New Roman"/>
          <w:b w:val="0"/>
          <w:i w:val="0"/>
        </w:rPr>
      </w:pPr>
      <w:r w:rsidRPr="003D3BC5">
        <w:rPr>
          <w:rFonts w:ascii="Times New Roman" w:hAnsi="Times New Roman"/>
          <w:b w:val="0"/>
          <w:i w:val="0"/>
        </w:rPr>
        <w:t xml:space="preserve">На оплату обязательных платежей и взносов (налоги; платежи </w:t>
      </w:r>
      <w:r w:rsidR="003D3BC5">
        <w:rPr>
          <w:rFonts w:ascii="Times New Roman" w:hAnsi="Times New Roman"/>
          <w:b w:val="0"/>
          <w:i w:val="0"/>
        </w:rPr>
        <w:br/>
      </w:r>
      <w:r w:rsidRPr="003D3BC5">
        <w:rPr>
          <w:rFonts w:ascii="Times New Roman" w:hAnsi="Times New Roman"/>
          <w:b w:val="0"/>
          <w:i w:val="0"/>
        </w:rPr>
        <w:t>по страхованию; проценты, уплаченные населением за кредиты и др.) было направлено 48 млрд. рублей</w:t>
      </w:r>
      <w:r w:rsidR="003D3BC5">
        <w:rPr>
          <w:rFonts w:ascii="Times New Roman" w:hAnsi="Times New Roman"/>
          <w:b w:val="0"/>
          <w:i w:val="0"/>
        </w:rPr>
        <w:t>.</w:t>
      </w:r>
    </w:p>
    <w:p w:rsidR="003D3BC5" w:rsidRPr="003D3BC5" w:rsidRDefault="003D3BC5" w:rsidP="003D3BC5"/>
    <w:p w:rsidR="00722EB3" w:rsidRPr="000D1B06" w:rsidRDefault="00722EB3" w:rsidP="006C1004">
      <w:pPr>
        <w:pStyle w:val="2"/>
        <w:numPr>
          <w:ilvl w:val="0"/>
          <w:numId w:val="0"/>
        </w:numPr>
        <w:spacing w:before="0" w:after="0" w:line="360" w:lineRule="auto"/>
        <w:ind w:left="709"/>
        <w:jc w:val="both"/>
        <w:rPr>
          <w:rFonts w:ascii="Times New Roman" w:hAnsi="Times New Roman"/>
          <w:i w:val="0"/>
        </w:rPr>
      </w:pPr>
      <w:r w:rsidRPr="000D1B06">
        <w:rPr>
          <w:rFonts w:ascii="Times New Roman" w:hAnsi="Times New Roman"/>
          <w:i w:val="0"/>
        </w:rPr>
        <w:t>1.3 Рынок труда</w:t>
      </w:r>
      <w:r w:rsidRPr="000D1B06">
        <w:rPr>
          <w:rStyle w:val="22"/>
          <w:rFonts w:ascii="Times New Roman" w:hAnsi="Times New Roman"/>
          <w:i w:val="0"/>
        </w:rPr>
        <w:footnoteReference w:id="3"/>
      </w:r>
    </w:p>
    <w:p w:rsidR="003766D3" w:rsidRPr="000D1B06" w:rsidRDefault="003766D3" w:rsidP="007E49E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 xml:space="preserve">Региональный рынок труда в 2020 году развивался в условиях действия режима ограничительных мероприятий в целях недопущения распространения новой </w:t>
      </w:r>
      <w:proofErr w:type="spellStart"/>
      <w:r w:rsidRPr="000D1B06">
        <w:rPr>
          <w:sz w:val="28"/>
          <w:szCs w:val="28"/>
        </w:rPr>
        <w:t>коронавирусной</w:t>
      </w:r>
      <w:proofErr w:type="spellEnd"/>
      <w:r w:rsidRPr="000D1B06">
        <w:rPr>
          <w:sz w:val="28"/>
          <w:szCs w:val="28"/>
        </w:rPr>
        <w:t xml:space="preserve"> инфекции, что оказало существенное влияние </w:t>
      </w:r>
      <w:r w:rsidR="00295C68">
        <w:rPr>
          <w:sz w:val="28"/>
          <w:szCs w:val="28"/>
        </w:rPr>
        <w:br/>
      </w:r>
      <w:r w:rsidRPr="000D1B06">
        <w:rPr>
          <w:sz w:val="28"/>
          <w:szCs w:val="28"/>
        </w:rPr>
        <w:t>на динамику основных показателей.</w:t>
      </w:r>
    </w:p>
    <w:p w:rsidR="003766D3" w:rsidRPr="000D1B06" w:rsidRDefault="003766D3" w:rsidP="007E49EB">
      <w:pPr>
        <w:widowControl w:val="0"/>
        <w:tabs>
          <w:tab w:val="left" w:pos="709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>В областную службу занятости населения в течение 2020 года гражданами было подано 122,2 тыс. заявлений на оказание всего комплекса услуг в сфере занятости населения.</w:t>
      </w:r>
    </w:p>
    <w:p w:rsidR="003766D3" w:rsidRPr="000D1B06" w:rsidRDefault="003766D3" w:rsidP="007E49EB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 xml:space="preserve">За 2020 год численность ищущих работу граждан, состоящих на учете </w:t>
      </w:r>
      <w:r w:rsidR="00295C68">
        <w:rPr>
          <w:sz w:val="28"/>
          <w:szCs w:val="28"/>
        </w:rPr>
        <w:br/>
      </w:r>
      <w:r w:rsidRPr="000D1B06">
        <w:rPr>
          <w:sz w:val="28"/>
          <w:szCs w:val="28"/>
        </w:rPr>
        <w:t xml:space="preserve">в областной службе занятости населения, составила 66,7 тыс. человек, что </w:t>
      </w:r>
      <w:r w:rsidR="00295C68">
        <w:rPr>
          <w:sz w:val="28"/>
          <w:szCs w:val="28"/>
        </w:rPr>
        <w:br/>
      </w:r>
      <w:r w:rsidRPr="000D1B06">
        <w:rPr>
          <w:sz w:val="28"/>
          <w:szCs w:val="28"/>
        </w:rPr>
        <w:t xml:space="preserve">на 26,9 тыс. человек или в 1,7 раза больше чем за 2019 год. По состоянию </w:t>
      </w:r>
      <w:r w:rsidR="00295C68">
        <w:rPr>
          <w:sz w:val="28"/>
          <w:szCs w:val="28"/>
        </w:rPr>
        <w:br/>
      </w:r>
      <w:r w:rsidRPr="000D1B06">
        <w:rPr>
          <w:sz w:val="28"/>
          <w:szCs w:val="28"/>
        </w:rPr>
        <w:t>на 01.01.2021 численность ищущих работу граждан составляет 26,2 тыс. человек.</w:t>
      </w:r>
    </w:p>
    <w:p w:rsidR="003766D3" w:rsidRDefault="003766D3" w:rsidP="007E49E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D1B06">
        <w:rPr>
          <w:rFonts w:eastAsia="Calibri"/>
          <w:sz w:val="28"/>
          <w:szCs w:val="28"/>
          <w:lang w:eastAsia="en-US"/>
        </w:rPr>
        <w:t xml:space="preserve">Численность граждан, признанных безработными за 2020 год составила 49,2 тыс. человек, что на 29,3 тыс. человек или в 2,5 раза больше чем за 2019 год. Численность зарегистрированных безработных граждан в Кировской области с начала 2020 года увеличилась на 16,2 тыс. человек или </w:t>
      </w:r>
      <w:r w:rsidRPr="000D1B06">
        <w:rPr>
          <w:rFonts w:eastAsia="Calibri"/>
          <w:sz w:val="28"/>
          <w:szCs w:val="28"/>
          <w:lang w:eastAsia="en-US"/>
        </w:rPr>
        <w:br/>
        <w:t>в 3,4 раза и на 01.01.2021 составила 23,0 тыс. человек.</w:t>
      </w:r>
    </w:p>
    <w:p w:rsidR="00AB1FE4" w:rsidRDefault="00AB1FE4" w:rsidP="007E49E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AB1FE4" w:rsidRPr="000D1B06" w:rsidRDefault="00AB1FE4" w:rsidP="007E49E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3766D3" w:rsidRPr="000D1B06" w:rsidRDefault="003766D3" w:rsidP="007E49EB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0D1B06">
        <w:rPr>
          <w:rFonts w:eastAsia="Calibri"/>
          <w:sz w:val="28"/>
          <w:szCs w:val="28"/>
          <w:lang w:eastAsia="en-US"/>
        </w:rPr>
        <w:lastRenderedPageBreak/>
        <w:t xml:space="preserve">Уровень регистрируемой безработицы в Кировской области </w:t>
      </w:r>
      <w:r w:rsidRPr="000D1B06">
        <w:rPr>
          <w:rFonts w:eastAsia="Calibri"/>
          <w:sz w:val="28"/>
          <w:szCs w:val="28"/>
          <w:lang w:eastAsia="en-US"/>
        </w:rPr>
        <w:br/>
        <w:t xml:space="preserve">на 01.01.2021 составил 3,6% численности экономически активного населения </w:t>
      </w:r>
      <w:r w:rsidRPr="000D1B06">
        <w:rPr>
          <w:sz w:val="28"/>
          <w:szCs w:val="28"/>
        </w:rPr>
        <w:t>(далее – ЭАН)</w:t>
      </w:r>
      <w:r w:rsidRPr="000D1B06">
        <w:rPr>
          <w:rFonts w:eastAsia="Calibri"/>
          <w:sz w:val="28"/>
          <w:szCs w:val="28"/>
          <w:lang w:eastAsia="en-US"/>
        </w:rPr>
        <w:t>, что на 2,6 процентных пункта выше, чем на аналогичную дату прошлого года.</w:t>
      </w:r>
    </w:p>
    <w:p w:rsidR="003766D3" w:rsidRPr="000D1B06" w:rsidRDefault="003766D3" w:rsidP="007E49EB">
      <w:pPr>
        <w:widowControl w:val="0"/>
        <w:tabs>
          <w:tab w:val="left" w:pos="709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>Общая численность безработных в Кировской области по данным обследования рабочей силы, проведенного органами Росстата в среднем</w:t>
      </w:r>
      <w:r w:rsidRPr="000D1B06">
        <w:rPr>
          <w:sz w:val="28"/>
          <w:szCs w:val="28"/>
        </w:rPr>
        <w:br/>
        <w:t>за октябрь – декабрь 2020 года, составила 35,3 тыс. человек, что на 6,9 тыс. человек или на 24,3% больше, чем по данным обследования, проведенного</w:t>
      </w:r>
      <w:r w:rsidRPr="000D1B06">
        <w:rPr>
          <w:sz w:val="28"/>
          <w:szCs w:val="28"/>
        </w:rPr>
        <w:br/>
        <w:t>в аналогичном периоде прошлого года. Уровень общей безработицы, рассчитанной по методологии Международной организации труда,</w:t>
      </w:r>
      <w:r w:rsidRPr="000D1B06">
        <w:rPr>
          <w:sz w:val="28"/>
          <w:szCs w:val="28"/>
        </w:rPr>
        <w:br/>
        <w:t>в Кировской области в среднем за октябрь – декабрь 2020 года составил 5,4% ЭАН, что на 1,0 процентны</w:t>
      </w:r>
      <w:r w:rsidR="00295C68">
        <w:rPr>
          <w:sz w:val="28"/>
          <w:szCs w:val="28"/>
        </w:rPr>
        <w:t>й пункт</w:t>
      </w:r>
      <w:r w:rsidRPr="000D1B06">
        <w:rPr>
          <w:sz w:val="28"/>
          <w:szCs w:val="28"/>
        </w:rPr>
        <w:t xml:space="preserve"> выше, чем в аналогичном периоде прошлого года.</w:t>
      </w:r>
    </w:p>
    <w:p w:rsidR="00E016AC" w:rsidRDefault="003766D3" w:rsidP="0027298C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 xml:space="preserve">Среди регионов Приволжского федерального округа Кировская область на 01.01.2021 по уровню общей безработицы занимает 7 место, по уровню регистрируемой безработицы 12 место </w:t>
      </w:r>
      <w:r w:rsidR="00945873" w:rsidRPr="000D1B06">
        <w:rPr>
          <w:sz w:val="28"/>
          <w:szCs w:val="28"/>
        </w:rPr>
        <w:t>(таблица</w:t>
      </w:r>
      <w:r w:rsidR="00945873">
        <w:rPr>
          <w:sz w:val="28"/>
          <w:szCs w:val="28"/>
        </w:rPr>
        <w:t xml:space="preserve"> 1)</w:t>
      </w:r>
      <w:r w:rsidR="007A2C36" w:rsidRPr="00D65D3D">
        <w:rPr>
          <w:sz w:val="28"/>
          <w:szCs w:val="28"/>
        </w:rPr>
        <w:t>.</w:t>
      </w:r>
    </w:p>
    <w:p w:rsidR="007A2C36" w:rsidRPr="00760607" w:rsidRDefault="007A2C36" w:rsidP="00945873">
      <w:pPr>
        <w:widowControl w:val="0"/>
        <w:spacing w:after="120"/>
        <w:ind w:firstLine="709"/>
        <w:jc w:val="right"/>
        <w:rPr>
          <w:b/>
          <w:bCs/>
          <w:iCs/>
          <w:sz w:val="22"/>
          <w:szCs w:val="20"/>
          <w:lang w:eastAsia="ru-RU"/>
        </w:rPr>
      </w:pPr>
      <w:r w:rsidRPr="00760607">
        <w:rPr>
          <w:szCs w:val="28"/>
        </w:rPr>
        <w:t>Таблица 1</w:t>
      </w:r>
      <w:r w:rsidRPr="00760607">
        <w:rPr>
          <w:b/>
          <w:bCs/>
          <w:iCs/>
          <w:sz w:val="22"/>
          <w:szCs w:val="20"/>
          <w:lang w:eastAsia="ru-RU"/>
        </w:rPr>
        <w:t xml:space="preserve"> </w:t>
      </w:r>
    </w:p>
    <w:p w:rsidR="00FA79B6" w:rsidRPr="00332060" w:rsidRDefault="00FA79B6" w:rsidP="00FA79B6">
      <w:pPr>
        <w:widowControl w:val="0"/>
        <w:ind w:firstLine="709"/>
        <w:jc w:val="center"/>
        <w:rPr>
          <w:b/>
          <w:bCs/>
          <w:iCs/>
          <w:sz w:val="28"/>
          <w:szCs w:val="28"/>
          <w:lang w:eastAsia="ru-RU"/>
        </w:rPr>
      </w:pPr>
      <w:r w:rsidRPr="00332060">
        <w:rPr>
          <w:b/>
          <w:bCs/>
          <w:iCs/>
          <w:sz w:val="28"/>
          <w:szCs w:val="28"/>
          <w:lang w:eastAsia="ru-RU"/>
        </w:rPr>
        <w:t xml:space="preserve">Динамика уровня общей и регистрируемой безработицы </w:t>
      </w:r>
    </w:p>
    <w:p w:rsidR="007A2C36" w:rsidRPr="00332060" w:rsidRDefault="00FA79B6" w:rsidP="00FA79B6">
      <w:pPr>
        <w:widowControl w:val="0"/>
        <w:spacing w:after="120"/>
        <w:ind w:firstLine="709"/>
        <w:jc w:val="center"/>
        <w:rPr>
          <w:sz w:val="28"/>
          <w:szCs w:val="28"/>
        </w:rPr>
      </w:pPr>
      <w:r w:rsidRPr="00332060">
        <w:rPr>
          <w:b/>
          <w:bCs/>
          <w:iCs/>
          <w:sz w:val="28"/>
          <w:szCs w:val="28"/>
          <w:lang w:eastAsia="ru-RU"/>
        </w:rPr>
        <w:t>в регионах Приволжского федерального округа</w:t>
      </w:r>
    </w:p>
    <w:tbl>
      <w:tblPr>
        <w:tblW w:w="9639" w:type="dxa"/>
        <w:tblInd w:w="-30" w:type="dxa"/>
        <w:tblBorders>
          <w:top w:val="thinThickSmallGap" w:sz="12" w:space="0" w:color="0D0D0D" w:themeColor="text1" w:themeTint="F2"/>
          <w:left w:val="thinThickSmallGap" w:sz="12" w:space="0" w:color="0D0D0D" w:themeColor="text1" w:themeTint="F2"/>
          <w:bottom w:val="thinThickSmallGap" w:sz="12" w:space="0" w:color="0D0D0D" w:themeColor="text1" w:themeTint="F2"/>
          <w:right w:val="thinThickSmallGap" w:sz="12" w:space="0" w:color="0D0D0D" w:themeColor="text1" w:themeTint="F2"/>
          <w:insideH w:val="thinThickSmallGap" w:sz="12" w:space="0" w:color="0D0D0D" w:themeColor="text1" w:themeTint="F2"/>
          <w:insideV w:val="thinThickSmallGap" w:sz="12" w:space="0" w:color="0D0D0D" w:themeColor="text1" w:themeTint="F2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847"/>
        <w:gridCol w:w="708"/>
        <w:gridCol w:w="567"/>
        <w:gridCol w:w="709"/>
        <w:gridCol w:w="709"/>
        <w:gridCol w:w="714"/>
        <w:gridCol w:w="567"/>
        <w:gridCol w:w="709"/>
        <w:gridCol w:w="708"/>
        <w:gridCol w:w="566"/>
        <w:gridCol w:w="709"/>
        <w:gridCol w:w="566"/>
      </w:tblGrid>
      <w:tr w:rsidR="00A03A8F" w:rsidRPr="0079132E" w:rsidTr="00504868">
        <w:trPr>
          <w:trHeight w:val="630"/>
        </w:trPr>
        <w:tc>
          <w:tcPr>
            <w:tcW w:w="1560" w:type="dxa"/>
            <w:vMerge w:val="restart"/>
            <w:shd w:val="clear" w:color="auto" w:fill="FFFF99"/>
            <w:noWrap/>
            <w:vAlign w:val="center"/>
            <w:hideMark/>
          </w:tcPr>
          <w:p w:rsidR="00782A59" w:rsidRPr="0079132E" w:rsidRDefault="00782A59" w:rsidP="00B26152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Регион</w:t>
            </w:r>
          </w:p>
        </w:tc>
        <w:tc>
          <w:tcPr>
            <w:tcW w:w="4254" w:type="dxa"/>
            <w:gridSpan w:val="6"/>
            <w:shd w:val="clear" w:color="auto" w:fill="FFFF99"/>
            <w:vAlign w:val="center"/>
            <w:hideMark/>
          </w:tcPr>
          <w:p w:rsidR="00782A59" w:rsidRDefault="00782A59" w:rsidP="00B26152">
            <w:pPr>
              <w:jc w:val="center"/>
              <w:rPr>
                <w:b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 xml:space="preserve">Общая безработица </w:t>
            </w:r>
          </w:p>
          <w:p w:rsidR="00782A59" w:rsidRPr="0079132E" w:rsidRDefault="00782A59" w:rsidP="00B26152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(в среднем в октябре - декабре)</w:t>
            </w:r>
          </w:p>
        </w:tc>
        <w:tc>
          <w:tcPr>
            <w:tcW w:w="3825" w:type="dxa"/>
            <w:gridSpan w:val="6"/>
            <w:shd w:val="clear" w:color="auto" w:fill="FFFF99"/>
            <w:vAlign w:val="center"/>
            <w:hideMark/>
          </w:tcPr>
          <w:p w:rsidR="00782A59" w:rsidRPr="0079132E" w:rsidRDefault="00782A59" w:rsidP="00B26152">
            <w:pPr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Регистрируемая безработица</w:t>
            </w:r>
          </w:p>
        </w:tc>
      </w:tr>
      <w:tr w:rsidR="00A03A8F" w:rsidRPr="0079132E" w:rsidTr="00504868">
        <w:trPr>
          <w:trHeight w:val="900"/>
        </w:trPr>
        <w:tc>
          <w:tcPr>
            <w:tcW w:w="1560" w:type="dxa"/>
            <w:vMerge/>
            <w:shd w:val="clear" w:color="auto" w:fill="FFFF99"/>
            <w:vAlign w:val="center"/>
            <w:hideMark/>
          </w:tcPr>
          <w:p w:rsidR="00782A59" w:rsidRPr="0079132E" w:rsidRDefault="00782A59" w:rsidP="00B26152">
            <w:pPr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55" w:type="dxa"/>
            <w:gridSpan w:val="2"/>
            <w:shd w:val="clear" w:color="auto" w:fill="FFFF99"/>
            <w:vAlign w:val="center"/>
            <w:hideMark/>
          </w:tcPr>
          <w:p w:rsidR="00782A59" w:rsidRPr="0079132E" w:rsidRDefault="00782A59" w:rsidP="00B26152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 w:rsidRPr="0079132E">
              <w:rPr>
                <w:b/>
                <w:sz w:val="20"/>
                <w:szCs w:val="20"/>
                <w:lang w:eastAsia="ru-RU"/>
              </w:rPr>
              <w:t>численность безработных</w:t>
            </w:r>
            <w:r w:rsidRPr="0079132E">
              <w:rPr>
                <w:b/>
                <w:sz w:val="20"/>
                <w:szCs w:val="20"/>
                <w:lang w:eastAsia="ru-RU"/>
              </w:rPr>
              <w:br/>
            </w:r>
            <w:r>
              <w:rPr>
                <w:b/>
                <w:sz w:val="20"/>
                <w:szCs w:val="20"/>
                <w:lang w:eastAsia="ru-RU"/>
              </w:rPr>
              <w:t>(</w:t>
            </w:r>
            <w:r w:rsidRPr="0079132E">
              <w:rPr>
                <w:b/>
                <w:sz w:val="20"/>
                <w:szCs w:val="20"/>
                <w:lang w:eastAsia="ru-RU"/>
              </w:rPr>
              <w:t>тыс. чел.</w:t>
            </w:r>
            <w:r>
              <w:rPr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gridSpan w:val="2"/>
            <w:shd w:val="clear" w:color="auto" w:fill="FFFF99"/>
            <w:vAlign w:val="center"/>
            <w:hideMark/>
          </w:tcPr>
          <w:p w:rsidR="00782A59" w:rsidRPr="0079132E" w:rsidRDefault="00782A59" w:rsidP="00295C68">
            <w:pPr>
              <w:ind w:left="-105" w:right="-114"/>
              <w:jc w:val="center"/>
              <w:rPr>
                <w:b/>
                <w:sz w:val="20"/>
                <w:szCs w:val="20"/>
                <w:lang w:eastAsia="ru-RU"/>
              </w:rPr>
            </w:pPr>
            <w:r w:rsidRPr="0079132E">
              <w:rPr>
                <w:b/>
                <w:sz w:val="20"/>
                <w:szCs w:val="20"/>
                <w:lang w:eastAsia="ru-RU"/>
              </w:rPr>
              <w:t>уровень безработицы</w:t>
            </w:r>
            <w:r w:rsidRPr="0079132E">
              <w:rPr>
                <w:b/>
                <w:sz w:val="20"/>
                <w:szCs w:val="20"/>
                <w:lang w:eastAsia="ru-RU"/>
              </w:rPr>
              <w:br/>
            </w:r>
            <w:r>
              <w:rPr>
                <w:b/>
                <w:sz w:val="20"/>
                <w:szCs w:val="20"/>
                <w:lang w:eastAsia="ru-RU"/>
              </w:rPr>
              <w:t>(</w:t>
            </w:r>
            <w:r w:rsidRPr="0079132E">
              <w:rPr>
                <w:b/>
                <w:sz w:val="20"/>
                <w:szCs w:val="20"/>
                <w:lang w:eastAsia="ru-RU"/>
              </w:rPr>
              <w:t>% ЭАН</w:t>
            </w:r>
            <w:r>
              <w:rPr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23" w:type="dxa"/>
            <w:gridSpan w:val="2"/>
            <w:shd w:val="clear" w:color="auto" w:fill="FFFF99"/>
            <w:vAlign w:val="center"/>
            <w:hideMark/>
          </w:tcPr>
          <w:p w:rsidR="00782A59" w:rsidRPr="0079132E" w:rsidRDefault="00782A59" w:rsidP="002A7DA2">
            <w:pPr>
              <w:ind w:left="-104" w:right="-115" w:firstLine="104"/>
              <w:jc w:val="center"/>
              <w:rPr>
                <w:b/>
                <w:sz w:val="20"/>
                <w:szCs w:val="20"/>
                <w:lang w:eastAsia="ru-RU"/>
              </w:rPr>
            </w:pPr>
            <w:r w:rsidRPr="0079132E">
              <w:rPr>
                <w:b/>
                <w:sz w:val="20"/>
                <w:szCs w:val="20"/>
                <w:lang w:eastAsia="ru-RU"/>
              </w:rPr>
              <w:t>место в ПФО по уровню безработицы</w:t>
            </w:r>
          </w:p>
        </w:tc>
        <w:tc>
          <w:tcPr>
            <w:tcW w:w="1276" w:type="dxa"/>
            <w:gridSpan w:val="2"/>
            <w:shd w:val="clear" w:color="auto" w:fill="FFFF99"/>
            <w:vAlign w:val="center"/>
            <w:hideMark/>
          </w:tcPr>
          <w:p w:rsidR="00782A59" w:rsidRPr="0079132E" w:rsidRDefault="00782A59" w:rsidP="00295C68">
            <w:pPr>
              <w:ind w:left="-103" w:right="-108"/>
              <w:jc w:val="center"/>
              <w:rPr>
                <w:b/>
                <w:sz w:val="20"/>
                <w:szCs w:val="20"/>
                <w:lang w:eastAsia="ru-RU"/>
              </w:rPr>
            </w:pPr>
            <w:r w:rsidRPr="0079132E">
              <w:rPr>
                <w:b/>
                <w:sz w:val="20"/>
                <w:szCs w:val="20"/>
                <w:lang w:eastAsia="ru-RU"/>
              </w:rPr>
              <w:t>численност</w:t>
            </w:r>
            <w:r>
              <w:rPr>
                <w:b/>
                <w:sz w:val="20"/>
                <w:szCs w:val="20"/>
                <w:lang w:eastAsia="ru-RU"/>
              </w:rPr>
              <w:t>ь</w:t>
            </w:r>
            <w:r w:rsidRPr="0079132E">
              <w:rPr>
                <w:b/>
                <w:sz w:val="20"/>
                <w:szCs w:val="20"/>
                <w:lang w:eastAsia="ru-RU"/>
              </w:rPr>
              <w:t xml:space="preserve"> безработны</w:t>
            </w:r>
            <w:r>
              <w:rPr>
                <w:b/>
                <w:sz w:val="20"/>
                <w:szCs w:val="20"/>
                <w:lang w:eastAsia="ru-RU"/>
              </w:rPr>
              <w:t>х</w:t>
            </w:r>
            <w:r w:rsidRPr="0079132E">
              <w:rPr>
                <w:b/>
                <w:sz w:val="20"/>
                <w:szCs w:val="20"/>
                <w:lang w:eastAsia="ru-RU"/>
              </w:rPr>
              <w:br/>
            </w:r>
            <w:r>
              <w:rPr>
                <w:b/>
                <w:sz w:val="20"/>
                <w:szCs w:val="20"/>
                <w:lang w:eastAsia="ru-RU"/>
              </w:rPr>
              <w:t>(</w:t>
            </w:r>
            <w:r w:rsidRPr="0079132E">
              <w:rPr>
                <w:b/>
                <w:sz w:val="20"/>
                <w:szCs w:val="20"/>
                <w:lang w:eastAsia="ru-RU"/>
              </w:rPr>
              <w:t>тыс. чел.</w:t>
            </w:r>
            <w:r>
              <w:rPr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4" w:type="dxa"/>
            <w:gridSpan w:val="2"/>
            <w:shd w:val="clear" w:color="auto" w:fill="FFFF99"/>
            <w:vAlign w:val="center"/>
            <w:hideMark/>
          </w:tcPr>
          <w:p w:rsidR="00782A59" w:rsidRPr="0079132E" w:rsidRDefault="00782A59" w:rsidP="007E49EB">
            <w:pPr>
              <w:ind w:left="-104" w:right="-107"/>
              <w:jc w:val="center"/>
              <w:rPr>
                <w:b/>
                <w:sz w:val="20"/>
                <w:szCs w:val="20"/>
                <w:lang w:eastAsia="ru-RU"/>
              </w:rPr>
            </w:pPr>
            <w:r w:rsidRPr="0079132E">
              <w:rPr>
                <w:b/>
                <w:sz w:val="20"/>
                <w:szCs w:val="20"/>
                <w:lang w:eastAsia="ru-RU"/>
              </w:rPr>
              <w:t>уровень безработицы</w:t>
            </w:r>
            <w:r w:rsidRPr="0079132E">
              <w:rPr>
                <w:b/>
                <w:sz w:val="20"/>
                <w:szCs w:val="20"/>
                <w:lang w:eastAsia="ru-RU"/>
              </w:rPr>
              <w:br/>
            </w:r>
            <w:r>
              <w:rPr>
                <w:b/>
                <w:sz w:val="20"/>
                <w:szCs w:val="20"/>
                <w:lang w:eastAsia="ru-RU"/>
              </w:rPr>
              <w:t>(</w:t>
            </w:r>
            <w:r w:rsidRPr="0079132E">
              <w:rPr>
                <w:b/>
                <w:sz w:val="20"/>
                <w:szCs w:val="20"/>
                <w:lang w:eastAsia="ru-RU"/>
              </w:rPr>
              <w:t>% ЭАН</w:t>
            </w:r>
            <w:r>
              <w:rPr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5" w:type="dxa"/>
            <w:gridSpan w:val="2"/>
            <w:shd w:val="clear" w:color="auto" w:fill="FFFF99"/>
            <w:vAlign w:val="center"/>
            <w:hideMark/>
          </w:tcPr>
          <w:p w:rsidR="00782A59" w:rsidRPr="0079132E" w:rsidRDefault="00782A59" w:rsidP="00504868">
            <w:pPr>
              <w:ind w:left="-111" w:right="-114"/>
              <w:jc w:val="center"/>
              <w:rPr>
                <w:b/>
                <w:sz w:val="20"/>
                <w:szCs w:val="20"/>
                <w:lang w:eastAsia="ru-RU"/>
              </w:rPr>
            </w:pPr>
            <w:r w:rsidRPr="0079132E">
              <w:rPr>
                <w:b/>
                <w:sz w:val="20"/>
                <w:szCs w:val="20"/>
                <w:lang w:eastAsia="ru-RU"/>
              </w:rPr>
              <w:t>место в ПФО по уровню безработицы</w:t>
            </w:r>
          </w:p>
        </w:tc>
      </w:tr>
      <w:tr w:rsidR="00A03A8F" w:rsidRPr="0079132E" w:rsidTr="00504868">
        <w:trPr>
          <w:cantSplit/>
          <w:trHeight w:val="1334"/>
        </w:trPr>
        <w:tc>
          <w:tcPr>
            <w:tcW w:w="1560" w:type="dxa"/>
            <w:vMerge/>
            <w:shd w:val="clear" w:color="auto" w:fill="FFFF99"/>
            <w:vAlign w:val="center"/>
            <w:hideMark/>
          </w:tcPr>
          <w:p w:rsidR="00782A59" w:rsidRPr="0079132E" w:rsidRDefault="00782A59" w:rsidP="00B26152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847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708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567" w:type="dxa"/>
            <w:shd w:val="clear" w:color="auto" w:fill="FFFF99"/>
            <w:noWrap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709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709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714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567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01.01.2020</w:t>
            </w:r>
          </w:p>
        </w:tc>
        <w:tc>
          <w:tcPr>
            <w:tcW w:w="709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01.01.2021</w:t>
            </w:r>
          </w:p>
        </w:tc>
        <w:tc>
          <w:tcPr>
            <w:tcW w:w="708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01.01.2020</w:t>
            </w:r>
          </w:p>
        </w:tc>
        <w:tc>
          <w:tcPr>
            <w:tcW w:w="566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01.01.2021</w:t>
            </w:r>
          </w:p>
        </w:tc>
        <w:tc>
          <w:tcPr>
            <w:tcW w:w="709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01.01.2020</w:t>
            </w:r>
          </w:p>
        </w:tc>
        <w:tc>
          <w:tcPr>
            <w:tcW w:w="566" w:type="dxa"/>
            <w:shd w:val="clear" w:color="auto" w:fill="FFFF99"/>
            <w:textDirection w:val="btLr"/>
            <w:vAlign w:val="center"/>
            <w:hideMark/>
          </w:tcPr>
          <w:p w:rsidR="00782A59" w:rsidRPr="0079132E" w:rsidRDefault="00782A59" w:rsidP="00B26152">
            <w:pPr>
              <w:ind w:left="113" w:right="113"/>
              <w:jc w:val="center"/>
              <w:rPr>
                <w:b/>
                <w:sz w:val="22"/>
                <w:szCs w:val="22"/>
                <w:lang w:eastAsia="ru-RU"/>
              </w:rPr>
            </w:pPr>
            <w:r w:rsidRPr="0079132E">
              <w:rPr>
                <w:b/>
                <w:sz w:val="22"/>
                <w:szCs w:val="22"/>
                <w:lang w:eastAsia="ru-RU"/>
              </w:rPr>
              <w:t>01.01.2021</w:t>
            </w:r>
          </w:p>
        </w:tc>
      </w:tr>
      <w:tr w:rsidR="00A03A8F" w:rsidRPr="0079132E" w:rsidTr="006C1004">
        <w:trPr>
          <w:trHeight w:val="600"/>
        </w:trPr>
        <w:tc>
          <w:tcPr>
            <w:tcW w:w="1560" w:type="dxa"/>
            <w:shd w:val="clear" w:color="auto" w:fill="FFC000"/>
            <w:noWrap/>
            <w:hideMark/>
          </w:tcPr>
          <w:p w:rsidR="00782A59" w:rsidRPr="002A7DA2" w:rsidRDefault="00782A59" w:rsidP="00DC0B44">
            <w:pPr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РФ</w:t>
            </w:r>
          </w:p>
        </w:tc>
        <w:tc>
          <w:tcPr>
            <w:tcW w:w="847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right="-102" w:hanging="112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3485,2</w:t>
            </w:r>
          </w:p>
          <w:p w:rsidR="00782A59" w:rsidRPr="002A7DA2" w:rsidRDefault="00782A59" w:rsidP="006C1004">
            <w:pPr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FFC000"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4581,0</w:t>
            </w:r>
          </w:p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</w:p>
        </w:tc>
        <w:tc>
          <w:tcPr>
            <w:tcW w:w="567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4,6</w:t>
            </w:r>
          </w:p>
        </w:tc>
        <w:tc>
          <w:tcPr>
            <w:tcW w:w="709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709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53*</w:t>
            </w:r>
          </w:p>
        </w:tc>
        <w:tc>
          <w:tcPr>
            <w:tcW w:w="714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27-29*</w:t>
            </w:r>
          </w:p>
        </w:tc>
        <w:tc>
          <w:tcPr>
            <w:tcW w:w="567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691,4</w:t>
            </w:r>
          </w:p>
        </w:tc>
        <w:tc>
          <w:tcPr>
            <w:tcW w:w="709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2773,1</w:t>
            </w:r>
          </w:p>
        </w:tc>
        <w:tc>
          <w:tcPr>
            <w:tcW w:w="708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566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3,7</w:t>
            </w:r>
          </w:p>
        </w:tc>
        <w:tc>
          <w:tcPr>
            <w:tcW w:w="709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47-55*</w:t>
            </w:r>
          </w:p>
        </w:tc>
        <w:tc>
          <w:tcPr>
            <w:tcW w:w="566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08" w:right="-105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51*</w:t>
            </w:r>
          </w:p>
        </w:tc>
      </w:tr>
      <w:tr w:rsidR="00A03A8F" w:rsidRPr="0079132E" w:rsidTr="006C1004">
        <w:trPr>
          <w:trHeight w:val="564"/>
        </w:trPr>
        <w:tc>
          <w:tcPr>
            <w:tcW w:w="1560" w:type="dxa"/>
            <w:shd w:val="clear" w:color="auto" w:fill="FFC000"/>
            <w:hideMark/>
          </w:tcPr>
          <w:p w:rsidR="00782A59" w:rsidRPr="002A7DA2" w:rsidRDefault="00782A59" w:rsidP="00DC0B44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sz w:val="22"/>
                <w:szCs w:val="22"/>
                <w:lang w:eastAsia="ru-RU"/>
              </w:rPr>
              <w:t>ПФО</w:t>
            </w:r>
          </w:p>
        </w:tc>
        <w:tc>
          <w:tcPr>
            <w:tcW w:w="847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12" w:firstLine="97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614,3</w:t>
            </w:r>
          </w:p>
          <w:p w:rsidR="00782A59" w:rsidRPr="002A7DA2" w:rsidRDefault="00782A59" w:rsidP="006C1004">
            <w:pPr>
              <w:ind w:left="-112" w:right="-108" w:firstLine="97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</w:p>
        </w:tc>
        <w:tc>
          <w:tcPr>
            <w:tcW w:w="708" w:type="dxa"/>
            <w:shd w:val="clear" w:color="auto" w:fill="FFC000"/>
            <w:hideMark/>
          </w:tcPr>
          <w:p w:rsidR="00782A59" w:rsidRPr="002A7DA2" w:rsidRDefault="00782A59" w:rsidP="006C1004">
            <w:pPr>
              <w:ind w:left="-112" w:firstLine="97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769,7</w:t>
            </w:r>
          </w:p>
        </w:tc>
        <w:tc>
          <w:tcPr>
            <w:tcW w:w="567" w:type="dxa"/>
            <w:shd w:val="clear" w:color="auto" w:fill="FFC000"/>
            <w:hideMark/>
          </w:tcPr>
          <w:p w:rsidR="00782A59" w:rsidRPr="002A7DA2" w:rsidRDefault="00782A59" w:rsidP="006C1004">
            <w:pPr>
              <w:ind w:left="-112" w:firstLine="97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709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12" w:firstLine="97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5,2</w:t>
            </w:r>
          </w:p>
        </w:tc>
        <w:tc>
          <w:tcPr>
            <w:tcW w:w="709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12" w:firstLine="97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714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12" w:firstLine="97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67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12" w:right="-104" w:firstLine="9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105,5</w:t>
            </w:r>
          </w:p>
        </w:tc>
        <w:tc>
          <w:tcPr>
            <w:tcW w:w="709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ind w:left="-112" w:firstLine="97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465,8</w:t>
            </w:r>
          </w:p>
        </w:tc>
        <w:tc>
          <w:tcPr>
            <w:tcW w:w="708" w:type="dxa"/>
            <w:shd w:val="clear" w:color="auto" w:fill="FFC000"/>
            <w:hideMark/>
          </w:tcPr>
          <w:p w:rsidR="00782A59" w:rsidRPr="002A7DA2" w:rsidRDefault="00782A59" w:rsidP="006C1004">
            <w:pPr>
              <w:ind w:left="-112" w:firstLine="112"/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566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Х</w:t>
            </w:r>
          </w:p>
        </w:tc>
        <w:tc>
          <w:tcPr>
            <w:tcW w:w="566" w:type="dxa"/>
            <w:shd w:val="clear" w:color="auto" w:fill="FFC000"/>
            <w:noWrap/>
            <w:hideMark/>
          </w:tcPr>
          <w:p w:rsidR="00782A59" w:rsidRPr="002A7DA2" w:rsidRDefault="00782A59" w:rsidP="006C1004">
            <w:pPr>
              <w:jc w:val="center"/>
              <w:rPr>
                <w:b/>
                <w:bCs/>
                <w:iCs/>
                <w:sz w:val="22"/>
                <w:szCs w:val="22"/>
                <w:lang w:eastAsia="ru-RU"/>
              </w:rPr>
            </w:pPr>
            <w:r w:rsidRPr="002A7DA2">
              <w:rPr>
                <w:b/>
                <w:bCs/>
                <w:iCs/>
                <w:sz w:val="22"/>
                <w:szCs w:val="22"/>
                <w:lang w:eastAsia="ru-RU"/>
              </w:rPr>
              <w:t>Х</w:t>
            </w:r>
          </w:p>
        </w:tc>
      </w:tr>
      <w:tr w:rsidR="00782A59" w:rsidRPr="0079132E" w:rsidTr="006C1004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2A7DA2" w:rsidRDefault="00782A59" w:rsidP="009D0438">
            <w:pPr>
              <w:ind w:right="-113"/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Республика Башкортостан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85,0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116,4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4,4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11-13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9-10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18,3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106,4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5,6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8-10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14</w:t>
            </w:r>
          </w:p>
        </w:tc>
      </w:tr>
      <w:tr w:rsidR="00782A59" w:rsidRPr="0079132E" w:rsidTr="006C1004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Республика Марий Эл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14,2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22,8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7,1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5-7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8,7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4-5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4-6</w:t>
            </w:r>
          </w:p>
        </w:tc>
      </w:tr>
      <w:tr w:rsidR="00782A59" w:rsidRPr="0079132E" w:rsidTr="006C1004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lastRenderedPageBreak/>
              <w:t>Республика Мордовия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18,7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21,8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5,7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9-10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3,7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11,2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8-10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4-6</w:t>
            </w:r>
          </w:p>
        </w:tc>
      </w:tr>
      <w:tr w:rsidR="00782A59" w:rsidRPr="0079132E" w:rsidTr="006C1004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Республика Татарстан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66,3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71,4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3,3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3,5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1,0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10,9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38,7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1,9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2-3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</w:t>
            </w:r>
          </w:p>
        </w:tc>
      </w:tr>
      <w:tr w:rsidR="00782A59" w:rsidRPr="0079132E" w:rsidTr="006C1004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Удмуртская республика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27,7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45,9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3,6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6,0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9-10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7,7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16,0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0,98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11-12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</w:t>
            </w:r>
          </w:p>
        </w:tc>
      </w:tr>
      <w:tr w:rsidR="00782A59" w:rsidRPr="0079132E" w:rsidTr="006C1004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Чувашская республика</w:t>
            </w:r>
          </w:p>
          <w:p w:rsidR="006C1004" w:rsidRPr="002A7DA2" w:rsidRDefault="006C1004" w:rsidP="00B26152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26,4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36,8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4,3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6,1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9-10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15,4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4-5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</w:t>
            </w:r>
          </w:p>
        </w:tc>
      </w:tr>
      <w:tr w:rsidR="00782A59" w:rsidRPr="0079132E" w:rsidTr="006C1004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9D0438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Пермский</w:t>
            </w:r>
          </w:p>
          <w:p w:rsidR="00782A59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край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65,1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61,0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5,3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5,0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16,5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35,1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13-14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6C1004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8</w:t>
            </w:r>
          </w:p>
        </w:tc>
      </w:tr>
      <w:tr w:rsidR="00782A59" w:rsidRPr="0079132E" w:rsidTr="00504868">
        <w:trPr>
          <w:trHeight w:val="315"/>
        </w:trPr>
        <w:tc>
          <w:tcPr>
            <w:tcW w:w="1560" w:type="dxa"/>
            <w:shd w:val="clear" w:color="auto" w:fill="FFFF99"/>
            <w:noWrap/>
            <w:vAlign w:val="bottom"/>
            <w:hideMark/>
          </w:tcPr>
          <w:p w:rsidR="00782A59" w:rsidRPr="002A7DA2" w:rsidRDefault="00782A59" w:rsidP="00B26152">
            <w:pPr>
              <w:rPr>
                <w:b/>
                <w:bCs/>
                <w:sz w:val="21"/>
                <w:szCs w:val="21"/>
                <w:lang w:eastAsia="ru-RU"/>
              </w:rPr>
            </w:pPr>
            <w:r w:rsidRPr="002A7DA2">
              <w:rPr>
                <w:b/>
                <w:bCs/>
                <w:sz w:val="21"/>
                <w:szCs w:val="21"/>
                <w:lang w:eastAsia="ru-RU"/>
              </w:rPr>
              <w:t>Кировская область</w:t>
            </w:r>
          </w:p>
        </w:tc>
        <w:tc>
          <w:tcPr>
            <w:tcW w:w="847" w:type="dxa"/>
            <w:shd w:val="clear" w:color="auto" w:fill="FFFF99"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color w:val="000000"/>
                <w:sz w:val="22"/>
                <w:szCs w:val="22"/>
                <w:lang w:eastAsia="ru-RU"/>
              </w:rPr>
              <w:t>28,4</w:t>
            </w:r>
          </w:p>
        </w:tc>
        <w:tc>
          <w:tcPr>
            <w:tcW w:w="708" w:type="dxa"/>
            <w:shd w:val="clear" w:color="auto" w:fill="FFFF99"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color w:val="000000"/>
                <w:sz w:val="22"/>
                <w:szCs w:val="22"/>
                <w:lang w:eastAsia="ru-RU"/>
              </w:rPr>
              <w:t>35,3</w:t>
            </w:r>
          </w:p>
        </w:tc>
        <w:tc>
          <w:tcPr>
            <w:tcW w:w="567" w:type="dxa"/>
            <w:shd w:val="clear" w:color="auto" w:fill="FFFF99"/>
            <w:noWrap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sz w:val="22"/>
                <w:szCs w:val="22"/>
                <w:lang w:eastAsia="ru-RU"/>
              </w:rPr>
              <w:t>4,4</w:t>
            </w:r>
          </w:p>
        </w:tc>
        <w:tc>
          <w:tcPr>
            <w:tcW w:w="709" w:type="dxa"/>
            <w:shd w:val="clear" w:color="auto" w:fill="FFFF99"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color w:val="000000"/>
                <w:sz w:val="22"/>
                <w:szCs w:val="22"/>
                <w:lang w:eastAsia="ru-RU"/>
              </w:rPr>
              <w:t>5,4</w:t>
            </w:r>
          </w:p>
        </w:tc>
        <w:tc>
          <w:tcPr>
            <w:tcW w:w="709" w:type="dxa"/>
            <w:shd w:val="clear" w:color="auto" w:fill="FFFF99"/>
            <w:hideMark/>
          </w:tcPr>
          <w:p w:rsidR="00782A59" w:rsidRPr="009D0438" w:rsidRDefault="00782A59" w:rsidP="009D0438">
            <w:pPr>
              <w:ind w:left="-112" w:right="-110"/>
              <w:jc w:val="center"/>
              <w:rPr>
                <w:b/>
                <w:sz w:val="22"/>
                <w:szCs w:val="22"/>
                <w:lang w:eastAsia="ru-RU"/>
              </w:rPr>
            </w:pPr>
            <w:r w:rsidRPr="009D0438">
              <w:rPr>
                <w:b/>
                <w:sz w:val="22"/>
                <w:szCs w:val="22"/>
                <w:lang w:eastAsia="ru-RU"/>
              </w:rPr>
              <w:t>11-13</w:t>
            </w:r>
          </w:p>
        </w:tc>
        <w:tc>
          <w:tcPr>
            <w:tcW w:w="714" w:type="dxa"/>
            <w:shd w:val="clear" w:color="auto" w:fill="FFFF99"/>
            <w:noWrap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FFFF99"/>
            <w:noWrap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709" w:type="dxa"/>
            <w:shd w:val="clear" w:color="auto" w:fill="FFFF99"/>
            <w:noWrap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sz w:val="22"/>
                <w:szCs w:val="22"/>
                <w:lang w:eastAsia="ru-RU"/>
              </w:rPr>
              <w:t>23,0</w:t>
            </w:r>
          </w:p>
        </w:tc>
        <w:tc>
          <w:tcPr>
            <w:tcW w:w="708" w:type="dxa"/>
            <w:shd w:val="clear" w:color="auto" w:fill="FFFF99"/>
            <w:noWrap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sz w:val="22"/>
                <w:szCs w:val="22"/>
                <w:lang w:eastAsia="ru-RU"/>
              </w:rPr>
              <w:t>1,02</w:t>
            </w:r>
          </w:p>
        </w:tc>
        <w:tc>
          <w:tcPr>
            <w:tcW w:w="566" w:type="dxa"/>
            <w:shd w:val="clear" w:color="auto" w:fill="FFFF99"/>
            <w:noWrap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sz w:val="22"/>
                <w:szCs w:val="22"/>
                <w:lang w:eastAsia="ru-RU"/>
              </w:rPr>
              <w:t>3,6</w:t>
            </w:r>
          </w:p>
        </w:tc>
        <w:tc>
          <w:tcPr>
            <w:tcW w:w="709" w:type="dxa"/>
            <w:shd w:val="clear" w:color="auto" w:fill="FFFF99"/>
            <w:noWrap/>
            <w:hideMark/>
          </w:tcPr>
          <w:p w:rsidR="00782A59" w:rsidRPr="009D0438" w:rsidRDefault="00782A59" w:rsidP="009D0438">
            <w:pPr>
              <w:ind w:left="-112" w:right="-110"/>
              <w:jc w:val="center"/>
              <w:rPr>
                <w:b/>
                <w:sz w:val="22"/>
                <w:szCs w:val="22"/>
                <w:lang w:eastAsia="ru-RU"/>
              </w:rPr>
            </w:pPr>
            <w:r w:rsidRPr="009D0438">
              <w:rPr>
                <w:b/>
                <w:sz w:val="22"/>
                <w:szCs w:val="22"/>
                <w:lang w:eastAsia="ru-RU"/>
              </w:rPr>
              <w:t>11-12</w:t>
            </w:r>
          </w:p>
        </w:tc>
        <w:tc>
          <w:tcPr>
            <w:tcW w:w="566" w:type="dxa"/>
            <w:shd w:val="clear" w:color="auto" w:fill="FFFF99"/>
            <w:noWrap/>
            <w:hideMark/>
          </w:tcPr>
          <w:p w:rsidR="00782A59" w:rsidRPr="0079132E" w:rsidRDefault="00782A59" w:rsidP="00782A59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79132E">
              <w:rPr>
                <w:b/>
                <w:bCs/>
                <w:sz w:val="22"/>
                <w:szCs w:val="22"/>
                <w:lang w:eastAsia="ru-RU"/>
              </w:rPr>
              <w:t>12</w:t>
            </w:r>
          </w:p>
        </w:tc>
      </w:tr>
      <w:tr w:rsidR="00782A59" w:rsidRPr="0079132E" w:rsidTr="00504868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7E49EB" w:rsidRDefault="00782A59" w:rsidP="0027298C">
            <w:pPr>
              <w:ind w:right="-105"/>
              <w:rPr>
                <w:sz w:val="21"/>
                <w:szCs w:val="21"/>
                <w:lang w:eastAsia="ru-RU"/>
              </w:rPr>
            </w:pPr>
            <w:r w:rsidRPr="007E49EB">
              <w:rPr>
                <w:sz w:val="21"/>
                <w:szCs w:val="21"/>
                <w:lang w:eastAsia="ru-RU"/>
              </w:rPr>
              <w:t>Нижегородская область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71,9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83,0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4,8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5-7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7,1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56,1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3,2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10</w:t>
            </w:r>
          </w:p>
        </w:tc>
      </w:tr>
      <w:tr w:rsidR="00782A59" w:rsidRPr="0079132E" w:rsidTr="00504868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7E49EB" w:rsidRDefault="00782A59" w:rsidP="007E49EB">
            <w:pPr>
              <w:rPr>
                <w:sz w:val="21"/>
                <w:szCs w:val="21"/>
                <w:lang w:eastAsia="ru-RU"/>
              </w:rPr>
            </w:pPr>
            <w:r w:rsidRPr="007E49EB">
              <w:rPr>
                <w:sz w:val="21"/>
                <w:szCs w:val="21"/>
                <w:lang w:eastAsia="ru-RU"/>
              </w:rPr>
              <w:t>Оренбургская область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41,6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65,1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4,4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6,9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9D0438" w:rsidRDefault="00782A59" w:rsidP="009D0438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9D0438">
              <w:rPr>
                <w:sz w:val="22"/>
                <w:szCs w:val="22"/>
                <w:lang w:eastAsia="ru-RU"/>
              </w:rPr>
              <w:t>11-13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2A7DA2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13,3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37,6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1,3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2A7DA2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13-14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13</w:t>
            </w:r>
          </w:p>
        </w:tc>
      </w:tr>
      <w:tr w:rsidR="00782A59" w:rsidRPr="0079132E" w:rsidTr="00504868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Пензенская область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28,5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29,7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4,2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4,5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8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2A7DA2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5,3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17,6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6-7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7</w:t>
            </w:r>
          </w:p>
        </w:tc>
      </w:tr>
      <w:tr w:rsidR="00782A59" w:rsidRPr="0079132E" w:rsidTr="00504868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Самарская область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68,7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77,3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4,6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5-7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2A7DA2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14,6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43,8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8-10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4-6</w:t>
            </w:r>
          </w:p>
        </w:tc>
      </w:tr>
      <w:tr w:rsidR="00782A59" w:rsidRPr="0079132E" w:rsidTr="00504868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Саратовская область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48,7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73,8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6,3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2A7DA2">
            <w:pPr>
              <w:ind w:left="-112" w:right="-110"/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10,1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35,7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6-7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9</w:t>
            </w:r>
          </w:p>
        </w:tc>
      </w:tr>
      <w:tr w:rsidR="00782A59" w:rsidRPr="0079132E" w:rsidTr="00504868">
        <w:trPr>
          <w:trHeight w:val="315"/>
        </w:trPr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782A59" w:rsidRPr="002A7DA2" w:rsidRDefault="00782A59" w:rsidP="00B26152">
            <w:pPr>
              <w:rPr>
                <w:sz w:val="21"/>
                <w:szCs w:val="21"/>
                <w:lang w:eastAsia="ru-RU"/>
              </w:rPr>
            </w:pPr>
            <w:r w:rsidRPr="002A7DA2">
              <w:rPr>
                <w:sz w:val="21"/>
                <w:szCs w:val="21"/>
                <w:lang w:eastAsia="ru-RU"/>
              </w:rPr>
              <w:t>Ульяновская область</w:t>
            </w:r>
          </w:p>
        </w:tc>
        <w:tc>
          <w:tcPr>
            <w:tcW w:w="847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23,2</w:t>
            </w:r>
          </w:p>
        </w:tc>
        <w:tc>
          <w:tcPr>
            <w:tcW w:w="708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29,4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3,8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4,9</w:t>
            </w:r>
          </w:p>
        </w:tc>
        <w:tc>
          <w:tcPr>
            <w:tcW w:w="709" w:type="dxa"/>
            <w:shd w:val="clear" w:color="auto" w:fill="auto"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3,0</w:t>
            </w:r>
          </w:p>
        </w:tc>
        <w:tc>
          <w:tcPr>
            <w:tcW w:w="714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20,5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3,4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2-3</w:t>
            </w:r>
          </w:p>
        </w:tc>
        <w:tc>
          <w:tcPr>
            <w:tcW w:w="566" w:type="dxa"/>
            <w:shd w:val="clear" w:color="auto" w:fill="auto"/>
            <w:noWrap/>
            <w:hideMark/>
          </w:tcPr>
          <w:p w:rsidR="00782A59" w:rsidRPr="0079132E" w:rsidRDefault="00782A59" w:rsidP="00782A59">
            <w:pPr>
              <w:jc w:val="center"/>
              <w:rPr>
                <w:sz w:val="22"/>
                <w:szCs w:val="22"/>
                <w:lang w:eastAsia="ru-RU"/>
              </w:rPr>
            </w:pPr>
            <w:r w:rsidRPr="0079132E">
              <w:rPr>
                <w:sz w:val="22"/>
                <w:szCs w:val="22"/>
                <w:lang w:eastAsia="ru-RU"/>
              </w:rPr>
              <w:t>11</w:t>
            </w:r>
          </w:p>
        </w:tc>
      </w:tr>
    </w:tbl>
    <w:p w:rsidR="00E016AC" w:rsidRDefault="00E016AC" w:rsidP="0050486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7A2C36" w:rsidRDefault="003766D3" w:rsidP="0050486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0D1B06">
        <w:rPr>
          <w:sz w:val="28"/>
          <w:szCs w:val="28"/>
        </w:rPr>
        <w:t>В разрезе муниципальных районов</w:t>
      </w:r>
      <w:r w:rsidR="00B31E71">
        <w:rPr>
          <w:sz w:val="28"/>
          <w:szCs w:val="28"/>
        </w:rPr>
        <w:t xml:space="preserve">, </w:t>
      </w:r>
      <w:r w:rsidR="00B31E71" w:rsidRPr="00B31E71">
        <w:rPr>
          <w:sz w:val="28"/>
          <w:szCs w:val="28"/>
        </w:rPr>
        <w:t>муниципальных</w:t>
      </w:r>
      <w:r w:rsidRPr="000D1B06">
        <w:rPr>
          <w:sz w:val="28"/>
          <w:szCs w:val="28"/>
        </w:rPr>
        <w:t xml:space="preserve"> и городских округов Кировской области на 01.01.2021 наибольший рост уровня регистрируемой безработицы </w:t>
      </w:r>
      <w:r w:rsidRPr="00971E88">
        <w:rPr>
          <w:sz w:val="28"/>
          <w:szCs w:val="28"/>
        </w:rPr>
        <w:t xml:space="preserve">зафиксирован в Зуевском, </w:t>
      </w:r>
      <w:r w:rsidR="00B31E71" w:rsidRPr="00971E88">
        <w:rPr>
          <w:sz w:val="28"/>
          <w:szCs w:val="28"/>
        </w:rPr>
        <w:t xml:space="preserve">Нагорском и Советском муниципальных районах, в Верхнекамском, </w:t>
      </w:r>
      <w:proofErr w:type="spellStart"/>
      <w:r w:rsidR="00B31E71" w:rsidRPr="00971E88">
        <w:rPr>
          <w:sz w:val="28"/>
          <w:szCs w:val="28"/>
        </w:rPr>
        <w:t>Кикнурском</w:t>
      </w:r>
      <w:proofErr w:type="spellEnd"/>
      <w:r w:rsidR="00B31E71" w:rsidRPr="00971E88">
        <w:rPr>
          <w:sz w:val="28"/>
          <w:szCs w:val="28"/>
        </w:rPr>
        <w:t xml:space="preserve"> и </w:t>
      </w:r>
      <w:proofErr w:type="spellStart"/>
      <w:r w:rsidRPr="00971E88">
        <w:rPr>
          <w:sz w:val="28"/>
          <w:szCs w:val="28"/>
        </w:rPr>
        <w:t>Лузском</w:t>
      </w:r>
      <w:proofErr w:type="spellEnd"/>
      <w:r w:rsidR="00B31E71" w:rsidRPr="00971E88">
        <w:rPr>
          <w:sz w:val="28"/>
          <w:szCs w:val="28"/>
        </w:rPr>
        <w:t xml:space="preserve"> муниципальных округах</w:t>
      </w:r>
      <w:r w:rsidRPr="00971E88">
        <w:rPr>
          <w:sz w:val="28"/>
          <w:szCs w:val="28"/>
        </w:rPr>
        <w:t xml:space="preserve">, </w:t>
      </w:r>
      <w:r w:rsidR="00B31E71" w:rsidRPr="00971E88">
        <w:rPr>
          <w:sz w:val="28"/>
          <w:szCs w:val="28"/>
        </w:rPr>
        <w:t>а также в</w:t>
      </w:r>
      <w:r w:rsidRPr="00971E88">
        <w:rPr>
          <w:sz w:val="28"/>
          <w:szCs w:val="28"/>
        </w:rPr>
        <w:t xml:space="preserve"> г. Кирове. </w:t>
      </w:r>
      <w:r w:rsidRPr="00287371">
        <w:rPr>
          <w:sz w:val="28"/>
          <w:szCs w:val="28"/>
        </w:rPr>
        <w:t xml:space="preserve">В 8 </w:t>
      </w:r>
      <w:r w:rsidR="00B31E71" w:rsidRPr="00287371">
        <w:rPr>
          <w:sz w:val="28"/>
          <w:szCs w:val="28"/>
        </w:rPr>
        <w:t>районах</w:t>
      </w:r>
      <w:r w:rsidRPr="00287371">
        <w:rPr>
          <w:sz w:val="28"/>
          <w:szCs w:val="28"/>
        </w:rPr>
        <w:t xml:space="preserve"> области уровень регистрируемой безработицы превышает в 1,5 раза и более </w:t>
      </w:r>
      <w:proofErr w:type="spellStart"/>
      <w:r w:rsidRPr="00287371">
        <w:rPr>
          <w:sz w:val="28"/>
          <w:szCs w:val="28"/>
        </w:rPr>
        <w:t>среднеобластное</w:t>
      </w:r>
      <w:proofErr w:type="spellEnd"/>
      <w:r w:rsidRPr="00287371">
        <w:rPr>
          <w:sz w:val="28"/>
          <w:szCs w:val="28"/>
        </w:rPr>
        <w:t xml:space="preserve"> значение этого показателя. На уровне </w:t>
      </w:r>
      <w:proofErr w:type="spellStart"/>
      <w:r w:rsidRPr="00287371">
        <w:rPr>
          <w:sz w:val="28"/>
          <w:szCs w:val="28"/>
        </w:rPr>
        <w:t>среднеобластного</w:t>
      </w:r>
      <w:proofErr w:type="spellEnd"/>
      <w:r w:rsidRPr="00287371">
        <w:rPr>
          <w:sz w:val="28"/>
          <w:szCs w:val="28"/>
        </w:rPr>
        <w:t xml:space="preserve"> значения и ниже показатель зафиксирован </w:t>
      </w:r>
      <w:r w:rsidRPr="00971E88">
        <w:rPr>
          <w:sz w:val="28"/>
          <w:szCs w:val="28"/>
        </w:rPr>
        <w:t xml:space="preserve">в </w:t>
      </w:r>
      <w:r w:rsidR="007F44B0" w:rsidRPr="00971E88">
        <w:rPr>
          <w:sz w:val="28"/>
          <w:szCs w:val="28"/>
        </w:rPr>
        <w:t xml:space="preserve">городских округах </w:t>
      </w:r>
      <w:r w:rsidRPr="00971E88">
        <w:rPr>
          <w:sz w:val="28"/>
          <w:szCs w:val="28"/>
        </w:rPr>
        <w:t>г</w:t>
      </w:r>
      <w:r w:rsidR="007F44B0" w:rsidRPr="00971E88">
        <w:rPr>
          <w:sz w:val="28"/>
          <w:szCs w:val="28"/>
        </w:rPr>
        <w:t>.</w:t>
      </w:r>
      <w:r w:rsidRPr="00971E88">
        <w:rPr>
          <w:sz w:val="28"/>
          <w:szCs w:val="28"/>
        </w:rPr>
        <w:t xml:space="preserve"> Котельнич, г</w:t>
      </w:r>
      <w:r w:rsidR="007F44B0" w:rsidRPr="00971E88">
        <w:rPr>
          <w:sz w:val="28"/>
          <w:szCs w:val="28"/>
        </w:rPr>
        <w:t xml:space="preserve">. </w:t>
      </w:r>
      <w:r w:rsidRPr="00971E88">
        <w:rPr>
          <w:sz w:val="28"/>
          <w:szCs w:val="28"/>
        </w:rPr>
        <w:t>Слободско</w:t>
      </w:r>
      <w:r w:rsidR="007F44B0" w:rsidRPr="00971E88">
        <w:rPr>
          <w:sz w:val="28"/>
          <w:szCs w:val="28"/>
        </w:rPr>
        <w:t>й</w:t>
      </w:r>
      <w:r w:rsidRPr="00971E88">
        <w:rPr>
          <w:sz w:val="28"/>
          <w:szCs w:val="28"/>
        </w:rPr>
        <w:t xml:space="preserve">, </w:t>
      </w:r>
      <w:r w:rsidR="00F86E7C" w:rsidRPr="00971E88">
        <w:rPr>
          <w:sz w:val="28"/>
          <w:szCs w:val="28"/>
        </w:rPr>
        <w:br/>
      </w:r>
      <w:r w:rsidRPr="00971E88">
        <w:rPr>
          <w:sz w:val="28"/>
          <w:szCs w:val="28"/>
        </w:rPr>
        <w:t>г</w:t>
      </w:r>
      <w:r w:rsidR="007F44B0" w:rsidRPr="00971E88">
        <w:rPr>
          <w:sz w:val="28"/>
          <w:szCs w:val="28"/>
        </w:rPr>
        <w:t>.</w:t>
      </w:r>
      <w:r w:rsidRPr="00971E88">
        <w:rPr>
          <w:sz w:val="28"/>
          <w:szCs w:val="28"/>
        </w:rPr>
        <w:t xml:space="preserve"> </w:t>
      </w:r>
      <w:proofErr w:type="spellStart"/>
      <w:r w:rsidRPr="00971E88">
        <w:rPr>
          <w:sz w:val="28"/>
          <w:szCs w:val="28"/>
        </w:rPr>
        <w:t>Кирово</w:t>
      </w:r>
      <w:proofErr w:type="spellEnd"/>
      <w:r w:rsidRPr="00971E88">
        <w:rPr>
          <w:sz w:val="28"/>
          <w:szCs w:val="28"/>
        </w:rPr>
        <w:t xml:space="preserve"> – Чепецк</w:t>
      </w:r>
      <w:r w:rsidR="004166EE" w:rsidRPr="00971E88">
        <w:rPr>
          <w:sz w:val="28"/>
          <w:szCs w:val="28"/>
        </w:rPr>
        <w:t xml:space="preserve"> и ЗАТО Первомайск</w:t>
      </w:r>
      <w:r w:rsidR="00F86E7C" w:rsidRPr="00971E88">
        <w:rPr>
          <w:sz w:val="28"/>
          <w:szCs w:val="28"/>
        </w:rPr>
        <w:t>ий</w:t>
      </w:r>
      <w:r w:rsidRPr="00971E88">
        <w:rPr>
          <w:sz w:val="28"/>
          <w:szCs w:val="28"/>
        </w:rPr>
        <w:t xml:space="preserve">, </w:t>
      </w:r>
      <w:proofErr w:type="spellStart"/>
      <w:r w:rsidR="007F44B0" w:rsidRPr="00971E88">
        <w:rPr>
          <w:sz w:val="28"/>
          <w:szCs w:val="28"/>
        </w:rPr>
        <w:t>Пижанском</w:t>
      </w:r>
      <w:proofErr w:type="spellEnd"/>
      <w:r w:rsidR="007F44B0" w:rsidRPr="00971E88">
        <w:rPr>
          <w:sz w:val="28"/>
          <w:szCs w:val="28"/>
        </w:rPr>
        <w:t xml:space="preserve">, </w:t>
      </w:r>
      <w:proofErr w:type="spellStart"/>
      <w:r w:rsidR="004166EE" w:rsidRPr="00971E88">
        <w:rPr>
          <w:sz w:val="28"/>
          <w:szCs w:val="28"/>
        </w:rPr>
        <w:t>Мурашинском</w:t>
      </w:r>
      <w:proofErr w:type="spellEnd"/>
      <w:r w:rsidR="004166EE" w:rsidRPr="00971E88">
        <w:rPr>
          <w:sz w:val="28"/>
          <w:szCs w:val="28"/>
        </w:rPr>
        <w:t xml:space="preserve"> </w:t>
      </w:r>
      <w:r w:rsidR="00AB1FE4">
        <w:rPr>
          <w:sz w:val="28"/>
          <w:szCs w:val="28"/>
        </w:rPr>
        <w:br/>
      </w:r>
      <w:r w:rsidR="004166EE" w:rsidRPr="00971E88">
        <w:rPr>
          <w:sz w:val="28"/>
          <w:szCs w:val="28"/>
        </w:rPr>
        <w:t>и</w:t>
      </w:r>
      <w:r w:rsidR="007F44B0" w:rsidRPr="00971E88">
        <w:rPr>
          <w:sz w:val="28"/>
          <w:szCs w:val="28"/>
        </w:rPr>
        <w:t xml:space="preserve"> </w:t>
      </w:r>
      <w:proofErr w:type="spellStart"/>
      <w:r w:rsidRPr="00971E88">
        <w:rPr>
          <w:sz w:val="28"/>
          <w:szCs w:val="28"/>
        </w:rPr>
        <w:t>Опаринском</w:t>
      </w:r>
      <w:proofErr w:type="spellEnd"/>
      <w:r w:rsidR="007F44B0" w:rsidRPr="00971E88">
        <w:t xml:space="preserve"> </w:t>
      </w:r>
      <w:r w:rsidR="007F44B0" w:rsidRPr="00971E88">
        <w:rPr>
          <w:sz w:val="28"/>
          <w:szCs w:val="28"/>
        </w:rPr>
        <w:t>муниципальных округах</w:t>
      </w:r>
      <w:r w:rsidRPr="00971E88">
        <w:rPr>
          <w:sz w:val="28"/>
          <w:szCs w:val="28"/>
        </w:rPr>
        <w:t xml:space="preserve">, </w:t>
      </w:r>
      <w:r w:rsidR="004166EE" w:rsidRPr="00971E88">
        <w:rPr>
          <w:sz w:val="28"/>
          <w:szCs w:val="28"/>
        </w:rPr>
        <w:t xml:space="preserve">а также в </w:t>
      </w:r>
      <w:proofErr w:type="spellStart"/>
      <w:r w:rsidRPr="00971E88">
        <w:rPr>
          <w:sz w:val="28"/>
          <w:szCs w:val="28"/>
        </w:rPr>
        <w:t>Верхошижемском</w:t>
      </w:r>
      <w:proofErr w:type="spellEnd"/>
      <w:r w:rsidRPr="00971E88">
        <w:rPr>
          <w:sz w:val="28"/>
          <w:szCs w:val="28"/>
        </w:rPr>
        <w:t xml:space="preserve">, Омутнинском, </w:t>
      </w:r>
      <w:proofErr w:type="spellStart"/>
      <w:r w:rsidRPr="00971E88">
        <w:rPr>
          <w:sz w:val="28"/>
          <w:szCs w:val="28"/>
        </w:rPr>
        <w:t>Подосиновском</w:t>
      </w:r>
      <w:proofErr w:type="spellEnd"/>
      <w:r w:rsidRPr="00971E88">
        <w:rPr>
          <w:sz w:val="28"/>
          <w:szCs w:val="28"/>
        </w:rPr>
        <w:t xml:space="preserve">, </w:t>
      </w:r>
      <w:proofErr w:type="spellStart"/>
      <w:r w:rsidRPr="00971E88">
        <w:rPr>
          <w:sz w:val="28"/>
          <w:szCs w:val="28"/>
        </w:rPr>
        <w:t>Малмыжском</w:t>
      </w:r>
      <w:proofErr w:type="spellEnd"/>
      <w:r w:rsidRPr="00971E88">
        <w:rPr>
          <w:sz w:val="28"/>
          <w:szCs w:val="28"/>
        </w:rPr>
        <w:t xml:space="preserve">, </w:t>
      </w:r>
      <w:proofErr w:type="spellStart"/>
      <w:r w:rsidRPr="00971E88">
        <w:rPr>
          <w:sz w:val="28"/>
          <w:szCs w:val="28"/>
        </w:rPr>
        <w:t>Оричевском</w:t>
      </w:r>
      <w:proofErr w:type="spellEnd"/>
      <w:r w:rsidRPr="00971E88">
        <w:rPr>
          <w:sz w:val="28"/>
          <w:szCs w:val="28"/>
        </w:rPr>
        <w:t xml:space="preserve">, </w:t>
      </w:r>
      <w:proofErr w:type="spellStart"/>
      <w:r w:rsidRPr="00971E88">
        <w:rPr>
          <w:sz w:val="28"/>
          <w:szCs w:val="28"/>
        </w:rPr>
        <w:t>Котельничском</w:t>
      </w:r>
      <w:proofErr w:type="spellEnd"/>
      <w:r w:rsidR="00EC22B2" w:rsidRPr="00971E88">
        <w:rPr>
          <w:sz w:val="28"/>
          <w:szCs w:val="28"/>
        </w:rPr>
        <w:t>,</w:t>
      </w:r>
      <w:r w:rsidR="007F44B0" w:rsidRPr="00971E88">
        <w:rPr>
          <w:sz w:val="28"/>
          <w:szCs w:val="28"/>
        </w:rPr>
        <w:t xml:space="preserve"> </w:t>
      </w:r>
      <w:proofErr w:type="spellStart"/>
      <w:r w:rsidR="00EC22B2" w:rsidRPr="00971E88">
        <w:rPr>
          <w:sz w:val="28"/>
          <w:szCs w:val="28"/>
        </w:rPr>
        <w:t>Уржумском</w:t>
      </w:r>
      <w:proofErr w:type="spellEnd"/>
      <w:r w:rsidR="00EC22B2" w:rsidRPr="00971E88">
        <w:rPr>
          <w:sz w:val="28"/>
          <w:szCs w:val="28"/>
        </w:rPr>
        <w:t xml:space="preserve"> </w:t>
      </w:r>
      <w:r w:rsidR="007F44B0" w:rsidRPr="00971E88">
        <w:rPr>
          <w:sz w:val="28"/>
          <w:szCs w:val="28"/>
        </w:rPr>
        <w:t>и</w:t>
      </w:r>
      <w:r w:rsidRPr="00971E88">
        <w:rPr>
          <w:sz w:val="28"/>
          <w:szCs w:val="28"/>
        </w:rPr>
        <w:t xml:space="preserve"> </w:t>
      </w:r>
      <w:proofErr w:type="spellStart"/>
      <w:r w:rsidRPr="00971E88">
        <w:rPr>
          <w:sz w:val="28"/>
          <w:szCs w:val="28"/>
        </w:rPr>
        <w:t>Шабалинском</w:t>
      </w:r>
      <w:proofErr w:type="spellEnd"/>
      <w:r w:rsidRPr="00971E88">
        <w:rPr>
          <w:sz w:val="28"/>
          <w:szCs w:val="28"/>
        </w:rPr>
        <w:t xml:space="preserve"> </w:t>
      </w:r>
      <w:r w:rsidR="007F44B0" w:rsidRPr="00971E88">
        <w:rPr>
          <w:sz w:val="28"/>
          <w:szCs w:val="28"/>
        </w:rPr>
        <w:t xml:space="preserve">муниципальных </w:t>
      </w:r>
      <w:r w:rsidRPr="00971E88">
        <w:rPr>
          <w:sz w:val="28"/>
          <w:szCs w:val="28"/>
        </w:rPr>
        <w:t xml:space="preserve">районах </w:t>
      </w:r>
      <w:r w:rsidR="007F44B0" w:rsidRPr="00971E88">
        <w:rPr>
          <w:sz w:val="28"/>
          <w:szCs w:val="28"/>
        </w:rPr>
        <w:t>Кировской области</w:t>
      </w:r>
      <w:r w:rsidR="007A2C36" w:rsidRPr="00971E88">
        <w:rPr>
          <w:sz w:val="28"/>
          <w:szCs w:val="28"/>
        </w:rPr>
        <w:t>.</w:t>
      </w:r>
    </w:p>
    <w:p w:rsidR="00AB1FE4" w:rsidRDefault="00AB1FE4" w:rsidP="003356CD">
      <w:pPr>
        <w:widowControl w:val="0"/>
        <w:spacing w:after="120" w:line="240" w:lineRule="exact"/>
        <w:ind w:firstLine="709"/>
        <w:jc w:val="right"/>
        <w:rPr>
          <w:szCs w:val="28"/>
        </w:rPr>
      </w:pPr>
    </w:p>
    <w:p w:rsidR="00AB1FE4" w:rsidRDefault="00AB1FE4" w:rsidP="003356CD">
      <w:pPr>
        <w:widowControl w:val="0"/>
        <w:spacing w:after="120" w:line="240" w:lineRule="exact"/>
        <w:ind w:firstLine="709"/>
        <w:jc w:val="right"/>
        <w:rPr>
          <w:szCs w:val="28"/>
        </w:rPr>
      </w:pPr>
    </w:p>
    <w:p w:rsidR="00AB1FE4" w:rsidRDefault="00AB1FE4" w:rsidP="003356CD">
      <w:pPr>
        <w:widowControl w:val="0"/>
        <w:spacing w:after="120" w:line="240" w:lineRule="exact"/>
        <w:ind w:firstLine="709"/>
        <w:jc w:val="right"/>
        <w:rPr>
          <w:szCs w:val="28"/>
        </w:rPr>
      </w:pPr>
    </w:p>
    <w:p w:rsidR="00AB1FE4" w:rsidRDefault="00AB1FE4" w:rsidP="003356CD">
      <w:pPr>
        <w:widowControl w:val="0"/>
        <w:spacing w:after="120" w:line="240" w:lineRule="exact"/>
        <w:ind w:firstLine="709"/>
        <w:jc w:val="right"/>
        <w:rPr>
          <w:szCs w:val="28"/>
        </w:rPr>
      </w:pPr>
    </w:p>
    <w:p w:rsidR="003356CD" w:rsidRPr="00760607" w:rsidRDefault="003356CD" w:rsidP="003356CD">
      <w:pPr>
        <w:widowControl w:val="0"/>
        <w:spacing w:after="120" w:line="240" w:lineRule="exact"/>
        <w:ind w:firstLine="709"/>
        <w:jc w:val="right"/>
        <w:rPr>
          <w:szCs w:val="28"/>
        </w:rPr>
      </w:pPr>
      <w:r w:rsidRPr="00760607">
        <w:rPr>
          <w:szCs w:val="28"/>
        </w:rPr>
        <w:lastRenderedPageBreak/>
        <w:t>Таблица 2</w:t>
      </w:r>
    </w:p>
    <w:p w:rsidR="003356CD" w:rsidRPr="00332060" w:rsidRDefault="003356CD" w:rsidP="003356CD">
      <w:pPr>
        <w:spacing w:after="120"/>
        <w:jc w:val="center"/>
        <w:rPr>
          <w:b/>
          <w:bCs/>
          <w:iCs/>
          <w:sz w:val="28"/>
          <w:szCs w:val="28"/>
        </w:rPr>
      </w:pPr>
      <w:r w:rsidRPr="00332060">
        <w:rPr>
          <w:b/>
          <w:bCs/>
          <w:iCs/>
          <w:sz w:val="28"/>
          <w:szCs w:val="28"/>
        </w:rPr>
        <w:t xml:space="preserve">Уровень регистрируемой безработицы в Кировской области </w:t>
      </w:r>
    </w:p>
    <w:tbl>
      <w:tblPr>
        <w:tblW w:w="996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"/>
        <w:gridCol w:w="2270"/>
        <w:gridCol w:w="1025"/>
        <w:gridCol w:w="1101"/>
        <w:gridCol w:w="850"/>
        <w:gridCol w:w="851"/>
        <w:gridCol w:w="850"/>
        <w:gridCol w:w="162"/>
        <w:gridCol w:w="1114"/>
        <w:gridCol w:w="1279"/>
        <w:gridCol w:w="448"/>
      </w:tblGrid>
      <w:tr w:rsidR="00815B10" w:rsidRPr="001F390A" w:rsidTr="00504868">
        <w:trPr>
          <w:gridBefore w:val="1"/>
          <w:gridAfter w:val="1"/>
          <w:wBefore w:w="14" w:type="dxa"/>
          <w:wAfter w:w="448" w:type="dxa"/>
          <w:trHeight w:val="540"/>
        </w:trPr>
        <w:tc>
          <w:tcPr>
            <w:tcW w:w="2270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A7032E" w:rsidRPr="00A7032E" w:rsidRDefault="00A7032E" w:rsidP="00A7032E">
            <w:pPr>
              <w:snapToGrid w:val="0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  <w:r w:rsidRPr="00A7032E">
              <w:rPr>
                <w:rFonts w:eastAsia="Calibri"/>
                <w:sz w:val="22"/>
                <w:szCs w:val="22"/>
              </w:rPr>
              <w:t>Муниципальное образование</w:t>
            </w:r>
          </w:p>
          <w:p w:rsidR="00815B10" w:rsidRPr="003356CD" w:rsidRDefault="00A7032E" w:rsidP="00A7032E">
            <w:pPr>
              <w:jc w:val="center"/>
              <w:rPr>
                <w:sz w:val="22"/>
                <w:szCs w:val="18"/>
                <w:lang w:eastAsia="ru-RU"/>
              </w:rPr>
            </w:pPr>
            <w:r w:rsidRPr="00A7032E">
              <w:rPr>
                <w:rFonts w:eastAsia="Calibri"/>
                <w:sz w:val="22"/>
                <w:szCs w:val="22"/>
              </w:rPr>
              <w:t xml:space="preserve">(муниципальные районы, муниципальные </w:t>
            </w:r>
            <w:r w:rsidRPr="00A7032E">
              <w:rPr>
                <w:rFonts w:eastAsia="Calibri"/>
                <w:sz w:val="22"/>
                <w:szCs w:val="22"/>
              </w:rPr>
              <w:br/>
              <w:t>и городские округа)</w:t>
            </w:r>
          </w:p>
        </w:tc>
        <w:tc>
          <w:tcPr>
            <w:tcW w:w="212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Численность безработных, чел.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 xml:space="preserve">Изменение численности (+;-) </w:t>
            </w:r>
          </w:p>
        </w:tc>
        <w:tc>
          <w:tcPr>
            <w:tcW w:w="2126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Уровень безработицы, %</w:t>
            </w:r>
          </w:p>
        </w:tc>
        <w:tc>
          <w:tcPr>
            <w:tcW w:w="1279" w:type="dxa"/>
            <w:vMerge w:val="restart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vAlign w:val="center"/>
            <w:hideMark/>
          </w:tcPr>
          <w:p w:rsidR="00815B10" w:rsidRPr="003356CD" w:rsidRDefault="00815B10" w:rsidP="00815B10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Изменение уровня, п.п.</w:t>
            </w:r>
          </w:p>
        </w:tc>
      </w:tr>
      <w:tr w:rsidR="00815B10" w:rsidRPr="001F390A" w:rsidTr="00504868">
        <w:trPr>
          <w:gridBefore w:val="1"/>
          <w:gridAfter w:val="1"/>
          <w:wBefore w:w="14" w:type="dxa"/>
          <w:wAfter w:w="448" w:type="dxa"/>
          <w:trHeight w:val="882"/>
        </w:trPr>
        <w:tc>
          <w:tcPr>
            <w:tcW w:w="2270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hideMark/>
          </w:tcPr>
          <w:p w:rsidR="00B26152" w:rsidRDefault="00815B10" w:rsidP="00504868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на 01.01.</w:t>
            </w:r>
          </w:p>
          <w:p w:rsidR="00815B10" w:rsidRPr="003356CD" w:rsidRDefault="00815B10" w:rsidP="00504868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20</w:t>
            </w:r>
            <w:r w:rsidR="00B26152">
              <w:rPr>
                <w:sz w:val="22"/>
                <w:szCs w:val="18"/>
                <w:lang w:eastAsia="ru-RU"/>
              </w:rPr>
              <w:t>20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hideMark/>
          </w:tcPr>
          <w:p w:rsidR="008F2B74" w:rsidRDefault="00815B10" w:rsidP="00504868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на</w:t>
            </w:r>
          </w:p>
          <w:p w:rsidR="00B26152" w:rsidRDefault="00815B10" w:rsidP="00504868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01.01.</w:t>
            </w:r>
          </w:p>
          <w:p w:rsidR="00815B10" w:rsidRPr="003356CD" w:rsidRDefault="00815B10" w:rsidP="00504868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202</w:t>
            </w:r>
            <w:r w:rsidR="00B26152">
              <w:rPr>
                <w:sz w:val="22"/>
                <w:szCs w:val="1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hideMark/>
          </w:tcPr>
          <w:p w:rsidR="00815B10" w:rsidRPr="003356CD" w:rsidRDefault="00815B10" w:rsidP="008F2B74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чел.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hideMark/>
          </w:tcPr>
          <w:p w:rsidR="00815B10" w:rsidRPr="003356CD" w:rsidRDefault="00815B10" w:rsidP="008F2B74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%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hideMark/>
          </w:tcPr>
          <w:p w:rsidR="00B26152" w:rsidRDefault="00815B10" w:rsidP="008F2B74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на 01.01.</w:t>
            </w:r>
          </w:p>
          <w:p w:rsidR="00815B10" w:rsidRPr="003356CD" w:rsidRDefault="00815B10" w:rsidP="008F2B74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20</w:t>
            </w:r>
            <w:r w:rsidR="00B26152">
              <w:rPr>
                <w:sz w:val="22"/>
                <w:szCs w:val="18"/>
                <w:lang w:eastAsia="ru-RU"/>
              </w:rPr>
              <w:t>20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hideMark/>
          </w:tcPr>
          <w:p w:rsidR="008F2B74" w:rsidRDefault="00815B10" w:rsidP="008F2B74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 xml:space="preserve">на </w:t>
            </w:r>
          </w:p>
          <w:p w:rsidR="008F2B74" w:rsidRDefault="00815B10" w:rsidP="008F2B74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01.01.</w:t>
            </w:r>
          </w:p>
          <w:p w:rsidR="00815B10" w:rsidRPr="003356CD" w:rsidRDefault="00815B10" w:rsidP="008F2B74">
            <w:pPr>
              <w:jc w:val="center"/>
              <w:rPr>
                <w:sz w:val="22"/>
                <w:szCs w:val="18"/>
                <w:lang w:eastAsia="ru-RU"/>
              </w:rPr>
            </w:pPr>
            <w:r w:rsidRPr="003356CD">
              <w:rPr>
                <w:sz w:val="22"/>
                <w:szCs w:val="18"/>
                <w:lang w:eastAsia="ru-RU"/>
              </w:rPr>
              <w:t>202</w:t>
            </w:r>
            <w:r w:rsidR="00B26152">
              <w:rPr>
                <w:sz w:val="22"/>
                <w:szCs w:val="18"/>
                <w:lang w:eastAsia="ru-RU"/>
              </w:rPr>
              <w:t>1</w:t>
            </w:r>
          </w:p>
        </w:tc>
        <w:tc>
          <w:tcPr>
            <w:tcW w:w="1279" w:type="dxa"/>
            <w:vMerge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vAlign w:val="center"/>
            <w:hideMark/>
          </w:tcPr>
          <w:p w:rsidR="00815B10" w:rsidRPr="003356CD" w:rsidRDefault="00815B10" w:rsidP="00815B10">
            <w:pPr>
              <w:rPr>
                <w:sz w:val="22"/>
                <w:szCs w:val="18"/>
                <w:lang w:eastAsia="ru-RU"/>
              </w:rPr>
            </w:pPr>
          </w:p>
        </w:tc>
      </w:tr>
      <w:tr w:rsidR="00A9599D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A9599D" w:rsidRPr="003356CD" w:rsidRDefault="00A9599D" w:rsidP="00DD5697">
            <w:pPr>
              <w:rPr>
                <w:b/>
                <w:bCs/>
                <w:sz w:val="22"/>
                <w:szCs w:val="18"/>
                <w:lang w:eastAsia="ru-RU"/>
              </w:rPr>
            </w:pPr>
            <w:r w:rsidRPr="003356CD">
              <w:rPr>
                <w:b/>
                <w:bCs/>
                <w:sz w:val="22"/>
                <w:szCs w:val="18"/>
                <w:lang w:eastAsia="ru-RU"/>
              </w:rPr>
              <w:t>Кировская область: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A9599D" w:rsidRPr="009F46FB" w:rsidRDefault="00A9599D" w:rsidP="00504868">
            <w:pPr>
              <w:jc w:val="right"/>
              <w:rPr>
                <w:b/>
                <w:bCs/>
                <w:sz w:val="22"/>
                <w:szCs w:val="20"/>
              </w:rPr>
            </w:pPr>
            <w:r w:rsidRPr="009F46FB">
              <w:rPr>
                <w:b/>
                <w:bCs/>
                <w:sz w:val="22"/>
                <w:szCs w:val="20"/>
              </w:rPr>
              <w:t>6805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A9599D" w:rsidRPr="009F46FB" w:rsidRDefault="00A9599D" w:rsidP="00504868">
            <w:pPr>
              <w:jc w:val="right"/>
              <w:rPr>
                <w:b/>
                <w:bCs/>
                <w:sz w:val="22"/>
                <w:szCs w:val="20"/>
              </w:rPr>
            </w:pPr>
            <w:r w:rsidRPr="009F46FB">
              <w:rPr>
                <w:b/>
                <w:bCs/>
                <w:sz w:val="22"/>
                <w:szCs w:val="20"/>
              </w:rPr>
              <w:t>23023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A9599D" w:rsidRPr="009F46FB" w:rsidRDefault="00A9599D" w:rsidP="00504868">
            <w:pPr>
              <w:jc w:val="right"/>
              <w:rPr>
                <w:b/>
                <w:bCs/>
                <w:sz w:val="22"/>
                <w:szCs w:val="20"/>
              </w:rPr>
            </w:pPr>
            <w:r w:rsidRPr="009F46FB">
              <w:rPr>
                <w:b/>
                <w:bCs/>
                <w:sz w:val="22"/>
                <w:szCs w:val="20"/>
              </w:rPr>
              <w:t>16218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A9599D" w:rsidRPr="009F46FB" w:rsidRDefault="00A9599D" w:rsidP="00504868">
            <w:pPr>
              <w:jc w:val="right"/>
              <w:rPr>
                <w:b/>
                <w:bCs/>
                <w:sz w:val="22"/>
                <w:szCs w:val="20"/>
              </w:rPr>
            </w:pPr>
            <w:r w:rsidRPr="009F46FB">
              <w:rPr>
                <w:b/>
                <w:bCs/>
                <w:sz w:val="22"/>
                <w:szCs w:val="20"/>
              </w:rPr>
              <w:t>238,3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A9599D" w:rsidRPr="009F46FB" w:rsidRDefault="00A9599D">
            <w:pPr>
              <w:jc w:val="right"/>
              <w:rPr>
                <w:b/>
                <w:bCs/>
                <w:sz w:val="22"/>
                <w:szCs w:val="20"/>
              </w:rPr>
            </w:pPr>
            <w:r w:rsidRPr="009F46FB">
              <w:rPr>
                <w:b/>
                <w:bCs/>
                <w:sz w:val="22"/>
                <w:szCs w:val="20"/>
              </w:rPr>
              <w:t>1,0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A9599D" w:rsidRPr="009F46FB" w:rsidRDefault="00A9599D">
            <w:pPr>
              <w:jc w:val="right"/>
              <w:rPr>
                <w:b/>
                <w:bCs/>
                <w:sz w:val="22"/>
                <w:szCs w:val="20"/>
              </w:rPr>
            </w:pPr>
            <w:r w:rsidRPr="009F46FB">
              <w:rPr>
                <w:b/>
                <w:bCs/>
                <w:sz w:val="22"/>
                <w:szCs w:val="20"/>
              </w:rPr>
              <w:t>3,6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FFFF99"/>
            <w:noWrap/>
            <w:vAlign w:val="center"/>
          </w:tcPr>
          <w:p w:rsidR="00A9599D" w:rsidRPr="009F46FB" w:rsidRDefault="00A9599D">
            <w:pPr>
              <w:jc w:val="right"/>
              <w:rPr>
                <w:b/>
                <w:bCs/>
                <w:sz w:val="22"/>
                <w:szCs w:val="20"/>
              </w:rPr>
            </w:pPr>
            <w:r w:rsidRPr="009F46FB">
              <w:rPr>
                <w:b/>
                <w:bCs/>
                <w:sz w:val="22"/>
                <w:szCs w:val="20"/>
              </w:rPr>
              <w:t>2,6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Зуевский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217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659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442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203,7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2,4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7,6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5,2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Лузский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158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434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276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174,7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2,4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6,6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4,2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Нагорский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89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250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161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180,9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2,4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6,6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4,2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Кикнурский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84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200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116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138,1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2,4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6,3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3,9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Фаленский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79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184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105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132,9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2,4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5,8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3,4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Верхнекамский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219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628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409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186,8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5,6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3,6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Кильмезский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134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267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99,3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2,7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5,4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2,7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Санчурский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73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169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131,5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2,3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5,4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3,1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Нолинский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229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385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156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68,1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5,3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2,1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Тужинский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86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51,2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3,3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5,3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2,0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Вятскополянский</w:t>
            </w:r>
            <w:proofErr w:type="spellEnd"/>
            <w:r w:rsidRPr="008F2B74">
              <w:rPr>
                <w:sz w:val="22"/>
                <w:szCs w:val="20"/>
              </w:rPr>
              <w:t>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505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1 360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855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169,3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5,2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3,3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Советский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527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397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305,4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1,3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5,1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3,8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Даровский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76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169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122,4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2,1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4,7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2,6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Орловский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74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221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147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198,6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4,6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3,1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Немский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122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56,4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4,5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1,7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Лебяжский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74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114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40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54,1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2,7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4,3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1,6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Афанасьевский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150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246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64,0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4,2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1,6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Богородский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54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17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31,5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3,1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4,1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1,0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г.Киров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1 435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10 726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9291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647,5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0,5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4,1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3,6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Унинский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34,7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4,0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1,1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Белохолуницкий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145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292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147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101,4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3,9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2,0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Куменский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128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270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142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110,9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3,9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2,1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Свечинский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51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101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50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98,0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3,9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2,1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Яранский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197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381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184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93,4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3,9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1,9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Юрьянский</w:t>
            </w:r>
            <w:proofErr w:type="spellEnd"/>
            <w:r w:rsidRPr="008F2B74">
              <w:rPr>
                <w:sz w:val="22"/>
                <w:szCs w:val="20"/>
              </w:rPr>
              <w:t>**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397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267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205,4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3,8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2,6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Арбажский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18,5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3,7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0,7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Сунский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91,5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3,7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1,8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Опаринский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100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158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58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58,0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3,6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1,6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Верхошижемский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41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118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77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187,8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3,5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2,3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Мурашинский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103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177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71,8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3,5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1,5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Омутнинский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196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634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438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223,5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1,1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3,5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2,4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Подосиновский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102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195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91,2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3,2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1,6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Малмыжский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210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294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84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40,0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3,1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0,9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Пижанский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106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38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55,9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3,0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1,1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Слободской*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192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728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536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279,2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0,8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3,0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2,2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Оричевский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177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330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153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86,4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2,9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1,4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lastRenderedPageBreak/>
              <w:t>Котельничский</w:t>
            </w:r>
            <w:proofErr w:type="spellEnd"/>
            <w:r w:rsidRPr="008F2B74">
              <w:rPr>
                <w:sz w:val="22"/>
                <w:szCs w:val="20"/>
              </w:rPr>
              <w:t>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184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432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248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134,8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1,1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2,8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1,7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Шабалинский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41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78,8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1,3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2,4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1,1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r w:rsidRPr="008F2B74">
              <w:rPr>
                <w:sz w:val="22"/>
                <w:szCs w:val="20"/>
              </w:rPr>
              <w:t>Кирово-Чепецкий*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457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986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529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115,8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2,3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1,3</w:t>
            </w:r>
          </w:p>
        </w:tc>
      </w:tr>
      <w:tr w:rsidR="00B26152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8F2B74" w:rsidRDefault="00B26152">
            <w:pPr>
              <w:rPr>
                <w:sz w:val="22"/>
                <w:szCs w:val="20"/>
              </w:rPr>
            </w:pPr>
            <w:proofErr w:type="spellStart"/>
            <w:r w:rsidRPr="008F2B74">
              <w:rPr>
                <w:sz w:val="22"/>
                <w:szCs w:val="20"/>
              </w:rPr>
              <w:t>Уржумский</w:t>
            </w:r>
            <w:proofErr w:type="spellEnd"/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118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170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52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44,1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1,7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B26152" w:rsidRPr="009F46FB" w:rsidRDefault="00B26152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0,5</w:t>
            </w:r>
          </w:p>
        </w:tc>
      </w:tr>
      <w:tr w:rsidR="00815B10" w:rsidRPr="003356CD" w:rsidTr="00504868">
        <w:trPr>
          <w:gridBefore w:val="1"/>
          <w:gridAfter w:val="3"/>
          <w:wBefore w:w="14" w:type="dxa"/>
          <w:wAfter w:w="2841" w:type="dxa"/>
          <w:trHeight w:val="345"/>
        </w:trPr>
        <w:tc>
          <w:tcPr>
            <w:tcW w:w="7109" w:type="dxa"/>
            <w:gridSpan w:val="7"/>
            <w:tcBorders>
              <w:top w:val="thinThickSmallGap" w:sz="12" w:space="0" w:color="auto"/>
              <w:left w:val="thinThickSmallGap" w:sz="12" w:space="0" w:color="auto"/>
            </w:tcBorders>
            <w:shd w:val="clear" w:color="auto" w:fill="auto"/>
            <w:hideMark/>
          </w:tcPr>
          <w:p w:rsidR="00815B10" w:rsidRPr="00266CF8" w:rsidRDefault="00815B10" w:rsidP="00815B10">
            <w:pPr>
              <w:rPr>
                <w:b/>
                <w:i/>
                <w:sz w:val="22"/>
                <w:szCs w:val="20"/>
                <w:lang w:eastAsia="ru-RU"/>
              </w:rPr>
            </w:pPr>
            <w:r w:rsidRPr="00266CF8">
              <w:rPr>
                <w:b/>
                <w:i/>
                <w:szCs w:val="20"/>
                <w:lang w:eastAsia="ru-RU"/>
              </w:rPr>
              <w:t>Справочно: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8F2B74" w:rsidRDefault="008F2B74">
            <w:pPr>
              <w:rPr>
                <w:sz w:val="22"/>
                <w:szCs w:val="18"/>
              </w:rPr>
            </w:pPr>
            <w:r w:rsidRPr="008F2B74">
              <w:rPr>
                <w:sz w:val="22"/>
                <w:szCs w:val="18"/>
              </w:rPr>
              <w:t>г. Вятские-Поляны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232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635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403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173,7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1,6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4,5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2,9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8F2B74" w:rsidRDefault="008F2B74">
            <w:pPr>
              <w:rPr>
                <w:sz w:val="22"/>
                <w:szCs w:val="18"/>
              </w:rPr>
            </w:pPr>
            <w:r w:rsidRPr="008F2B74">
              <w:rPr>
                <w:sz w:val="22"/>
                <w:szCs w:val="18"/>
              </w:rPr>
              <w:t>г. Кирово-Чепецк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369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710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341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92,4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2,0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1,0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8F2B74" w:rsidRDefault="008F2B74">
            <w:pPr>
              <w:rPr>
                <w:sz w:val="22"/>
                <w:szCs w:val="18"/>
              </w:rPr>
            </w:pPr>
            <w:r w:rsidRPr="008F2B74">
              <w:rPr>
                <w:sz w:val="22"/>
                <w:szCs w:val="18"/>
              </w:rPr>
              <w:t>г. Котельнич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111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267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156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140,5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1,0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2,5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1,5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8F2B74" w:rsidRDefault="008F2B74">
            <w:pPr>
              <w:rPr>
                <w:sz w:val="22"/>
                <w:szCs w:val="18"/>
              </w:rPr>
            </w:pPr>
            <w:r w:rsidRPr="008F2B74">
              <w:rPr>
                <w:sz w:val="22"/>
                <w:szCs w:val="18"/>
              </w:rPr>
              <w:t>г. Слободской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332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234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238,8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0,7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2,3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1,6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8F2B74" w:rsidRDefault="008F2B74">
            <w:pPr>
              <w:rPr>
                <w:sz w:val="22"/>
                <w:szCs w:val="18"/>
              </w:rPr>
            </w:pPr>
            <w:r w:rsidRPr="008F2B74">
              <w:rPr>
                <w:sz w:val="22"/>
                <w:szCs w:val="18"/>
              </w:rPr>
              <w:t>ЗАТО  Первомайский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30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200,0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0,5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1,5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1,0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504868" w:rsidRDefault="008F2B74" w:rsidP="00BA5803">
            <w:pPr>
              <w:rPr>
                <w:sz w:val="22"/>
                <w:szCs w:val="22"/>
              </w:rPr>
            </w:pPr>
            <w:proofErr w:type="spellStart"/>
            <w:r w:rsidRPr="00504868">
              <w:rPr>
                <w:sz w:val="22"/>
                <w:szCs w:val="22"/>
              </w:rPr>
              <w:t>Вятскополянский</w:t>
            </w:r>
            <w:proofErr w:type="spellEnd"/>
            <w:r w:rsidRPr="00504868">
              <w:rPr>
                <w:sz w:val="22"/>
                <w:szCs w:val="22"/>
              </w:rPr>
              <w:t>***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273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725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452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165,6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2,3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6,2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3,9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504868" w:rsidRDefault="00504868" w:rsidP="00BA5803">
            <w:pPr>
              <w:ind w:right="-115"/>
              <w:rPr>
                <w:sz w:val="22"/>
                <w:szCs w:val="22"/>
              </w:rPr>
            </w:pPr>
            <w:r w:rsidRPr="00504868">
              <w:rPr>
                <w:sz w:val="22"/>
                <w:szCs w:val="22"/>
              </w:rPr>
              <w:t>Кирово-Чепецкий</w:t>
            </w:r>
            <w:r w:rsidR="008F2B74" w:rsidRPr="00504868">
              <w:rPr>
                <w:sz w:val="22"/>
                <w:szCs w:val="22"/>
              </w:rPr>
              <w:t>***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88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276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188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213,6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1,2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3,9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2,7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504868" w:rsidRDefault="008F2B74" w:rsidP="00BA5803">
            <w:pPr>
              <w:rPr>
                <w:sz w:val="22"/>
                <w:szCs w:val="22"/>
              </w:rPr>
            </w:pPr>
            <w:proofErr w:type="spellStart"/>
            <w:r w:rsidRPr="00504868">
              <w:rPr>
                <w:sz w:val="22"/>
                <w:szCs w:val="22"/>
              </w:rPr>
              <w:t>Котельничский</w:t>
            </w:r>
            <w:proofErr w:type="spellEnd"/>
            <w:r w:rsidRPr="00504868">
              <w:rPr>
                <w:sz w:val="22"/>
                <w:szCs w:val="22"/>
              </w:rPr>
              <w:t>***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73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165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126,0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3,5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2,0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504868" w:rsidRDefault="008F2B74" w:rsidP="00BA5803">
            <w:pPr>
              <w:rPr>
                <w:sz w:val="22"/>
                <w:szCs w:val="22"/>
              </w:rPr>
            </w:pPr>
            <w:r w:rsidRPr="00504868">
              <w:rPr>
                <w:sz w:val="22"/>
                <w:szCs w:val="22"/>
              </w:rPr>
              <w:t>Слободской</w:t>
            </w:r>
            <w:r w:rsidR="00BA5803">
              <w:rPr>
                <w:sz w:val="22"/>
                <w:szCs w:val="22"/>
              </w:rPr>
              <w:t xml:space="preserve"> </w:t>
            </w:r>
            <w:r w:rsidRPr="00504868">
              <w:rPr>
                <w:sz w:val="22"/>
                <w:szCs w:val="22"/>
              </w:rPr>
              <w:t>***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94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396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302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321,3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0,9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4,1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3,2</w:t>
            </w:r>
          </w:p>
        </w:tc>
      </w:tr>
      <w:tr w:rsidR="008F2B74" w:rsidRPr="001F390A" w:rsidTr="00504868">
        <w:trPr>
          <w:gridBefore w:val="1"/>
          <w:gridAfter w:val="1"/>
          <w:wBefore w:w="14" w:type="dxa"/>
          <w:wAfter w:w="448" w:type="dxa"/>
          <w:trHeight w:val="255"/>
        </w:trPr>
        <w:tc>
          <w:tcPr>
            <w:tcW w:w="227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504868" w:rsidRDefault="008F2B74" w:rsidP="00BA5803">
            <w:pPr>
              <w:rPr>
                <w:sz w:val="22"/>
                <w:szCs w:val="22"/>
              </w:rPr>
            </w:pPr>
            <w:proofErr w:type="spellStart"/>
            <w:r w:rsidRPr="00504868">
              <w:rPr>
                <w:sz w:val="22"/>
                <w:szCs w:val="22"/>
              </w:rPr>
              <w:t>Юрьянский</w:t>
            </w:r>
            <w:proofErr w:type="spellEnd"/>
            <w:r w:rsidRPr="00504868">
              <w:rPr>
                <w:sz w:val="22"/>
                <w:szCs w:val="22"/>
              </w:rPr>
              <w:t xml:space="preserve"> ****</w:t>
            </w:r>
          </w:p>
        </w:tc>
        <w:tc>
          <w:tcPr>
            <w:tcW w:w="102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115</w:t>
            </w:r>
          </w:p>
        </w:tc>
        <w:tc>
          <w:tcPr>
            <w:tcW w:w="110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352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237</w:t>
            </w:r>
          </w:p>
        </w:tc>
        <w:tc>
          <w:tcPr>
            <w:tcW w:w="851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 w:rsidP="00504868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206,1</w:t>
            </w:r>
          </w:p>
        </w:tc>
        <w:tc>
          <w:tcPr>
            <w:tcW w:w="850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1,5</w:t>
            </w:r>
          </w:p>
        </w:tc>
        <w:tc>
          <w:tcPr>
            <w:tcW w:w="127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4,7</w:t>
            </w:r>
          </w:p>
        </w:tc>
        <w:tc>
          <w:tcPr>
            <w:tcW w:w="127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8F2B74" w:rsidRPr="009F46FB" w:rsidRDefault="008F2B74">
            <w:pPr>
              <w:jc w:val="right"/>
              <w:rPr>
                <w:sz w:val="22"/>
                <w:szCs w:val="20"/>
              </w:rPr>
            </w:pPr>
            <w:r w:rsidRPr="009F46FB">
              <w:rPr>
                <w:sz w:val="22"/>
                <w:szCs w:val="20"/>
              </w:rPr>
              <w:t>3,2</w:t>
            </w:r>
          </w:p>
        </w:tc>
      </w:tr>
      <w:tr w:rsidR="003356CD" w:rsidTr="00504868">
        <w:trPr>
          <w:trHeight w:val="253"/>
        </w:trPr>
        <w:tc>
          <w:tcPr>
            <w:tcW w:w="99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356CD" w:rsidRDefault="00335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включая соответствующий городской округ</w:t>
            </w:r>
          </w:p>
        </w:tc>
      </w:tr>
      <w:tr w:rsidR="003356CD" w:rsidTr="00504868">
        <w:trPr>
          <w:trHeight w:val="134"/>
        </w:trPr>
        <w:tc>
          <w:tcPr>
            <w:tcW w:w="99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6CD" w:rsidRDefault="00335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 включая ЗАТО Первомайский</w:t>
            </w:r>
          </w:p>
        </w:tc>
      </w:tr>
      <w:tr w:rsidR="003356CD" w:rsidTr="00504868">
        <w:trPr>
          <w:trHeight w:val="80"/>
        </w:trPr>
        <w:tc>
          <w:tcPr>
            <w:tcW w:w="99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6CD" w:rsidRDefault="00335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 без учета соответствующего городского округа</w:t>
            </w:r>
          </w:p>
        </w:tc>
      </w:tr>
      <w:tr w:rsidR="003356CD" w:rsidTr="00504868">
        <w:trPr>
          <w:trHeight w:val="80"/>
        </w:trPr>
        <w:tc>
          <w:tcPr>
            <w:tcW w:w="996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56CD" w:rsidRDefault="00335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**** без учета ЗАТО Первомайский</w:t>
            </w:r>
          </w:p>
        </w:tc>
      </w:tr>
    </w:tbl>
    <w:p w:rsidR="006C1004" w:rsidRDefault="006C1004" w:rsidP="0050486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3766D3" w:rsidRPr="00B40E16" w:rsidRDefault="003766D3" w:rsidP="0050486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40E16">
        <w:rPr>
          <w:sz w:val="28"/>
          <w:szCs w:val="28"/>
        </w:rPr>
        <w:t xml:space="preserve">В составе безработных граждан, зарегистрированных в областной службе занятости населения, </w:t>
      </w:r>
      <w:r w:rsidR="00332060" w:rsidRPr="00B40E16">
        <w:rPr>
          <w:sz w:val="28"/>
          <w:szCs w:val="28"/>
        </w:rPr>
        <w:t>по-прежнему</w:t>
      </w:r>
      <w:r w:rsidRPr="00B40E16">
        <w:rPr>
          <w:sz w:val="28"/>
          <w:szCs w:val="28"/>
        </w:rPr>
        <w:t xml:space="preserve"> значительную долю (76,1%) составили жители городской местности. По сравнению с началом 2020 года их доля </w:t>
      </w:r>
      <w:r w:rsidR="00504868">
        <w:rPr>
          <w:sz w:val="28"/>
          <w:szCs w:val="28"/>
        </w:rPr>
        <w:br/>
      </w:r>
      <w:r w:rsidRPr="00B40E16">
        <w:rPr>
          <w:sz w:val="28"/>
          <w:szCs w:val="28"/>
        </w:rPr>
        <w:t>в численности зарегистрированных безработных жителей области увеличилась на 9,5 процентных пункта.</w:t>
      </w:r>
    </w:p>
    <w:p w:rsidR="003766D3" w:rsidRPr="00B40E16" w:rsidRDefault="003766D3" w:rsidP="0050486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40E16">
        <w:rPr>
          <w:sz w:val="28"/>
          <w:szCs w:val="28"/>
        </w:rPr>
        <w:t xml:space="preserve">Кроме того, в составе безработных жителей региона с начала 2020 года снизилась доля граждан предпенсионного возраста (с 30,8% до 13,9%), однако возросла доля молодежи в возрасте 16 </w:t>
      </w:r>
      <w:r w:rsidR="00B40E16" w:rsidRPr="00B40E16">
        <w:rPr>
          <w:sz w:val="28"/>
          <w:szCs w:val="28"/>
        </w:rPr>
        <w:t xml:space="preserve">– </w:t>
      </w:r>
      <w:r w:rsidRPr="00B40E16">
        <w:rPr>
          <w:sz w:val="28"/>
          <w:szCs w:val="28"/>
        </w:rPr>
        <w:t xml:space="preserve">29 лет (с 11,8% до 20,7%), родители, воспитывающие несовершеннолетних детей (с 7,6% до 46,0%). </w:t>
      </w:r>
    </w:p>
    <w:p w:rsidR="003766D3" w:rsidRPr="00B40E16" w:rsidRDefault="003766D3" w:rsidP="0050486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40E16">
        <w:rPr>
          <w:sz w:val="28"/>
          <w:szCs w:val="28"/>
        </w:rPr>
        <w:t xml:space="preserve">Рост численности безработных граждан, в том числе молодого возраста, граждан, имеющих несовершеннолетних детей обусловлен решением Правительства Российской Федерации об увеличении максимального размера пособия по безработице с 8000 до 12130 рублей и о повышении размера пособия безработным, имеющим несовершеннолетних детей (на 3000 рублей </w:t>
      </w:r>
      <w:r w:rsidR="0027298C">
        <w:rPr>
          <w:sz w:val="28"/>
          <w:szCs w:val="28"/>
        </w:rPr>
        <w:br/>
      </w:r>
      <w:r w:rsidRPr="00B40E16">
        <w:rPr>
          <w:sz w:val="28"/>
          <w:szCs w:val="28"/>
        </w:rPr>
        <w:t>за каждого ребенка).</w:t>
      </w:r>
    </w:p>
    <w:p w:rsidR="007A2C36" w:rsidRDefault="003766D3" w:rsidP="00504868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40E16">
        <w:rPr>
          <w:sz w:val="28"/>
          <w:szCs w:val="28"/>
        </w:rPr>
        <w:t>Отмечено снижение доли безработных граждан, имеющих перерыв</w:t>
      </w:r>
      <w:r w:rsidR="00D94983">
        <w:rPr>
          <w:sz w:val="28"/>
          <w:szCs w:val="28"/>
        </w:rPr>
        <w:t xml:space="preserve"> </w:t>
      </w:r>
      <w:r w:rsidR="002230DB">
        <w:rPr>
          <w:sz w:val="28"/>
          <w:szCs w:val="28"/>
        </w:rPr>
        <w:br/>
      </w:r>
      <w:r w:rsidRPr="00B40E16">
        <w:rPr>
          <w:sz w:val="28"/>
          <w:szCs w:val="28"/>
        </w:rPr>
        <w:t xml:space="preserve">в работе: менее 1 месяца (с 13,5% до 10,4%), от 1 до 4 месяцев (с 45,1% </w:t>
      </w:r>
      <w:r w:rsidR="0027298C">
        <w:rPr>
          <w:sz w:val="28"/>
          <w:szCs w:val="28"/>
        </w:rPr>
        <w:br/>
      </w:r>
      <w:r w:rsidRPr="00B40E16">
        <w:rPr>
          <w:sz w:val="28"/>
          <w:szCs w:val="28"/>
        </w:rPr>
        <w:lastRenderedPageBreak/>
        <w:t>до 36,7%), более 1 года (с 7,9% до 2,3%) и доли граждан, имеющих инвалидность (с 7,7% до 3,9%)</w:t>
      </w:r>
      <w:r w:rsidRPr="003766D3">
        <w:rPr>
          <w:sz w:val="28"/>
          <w:szCs w:val="28"/>
        </w:rPr>
        <w:t xml:space="preserve"> </w:t>
      </w:r>
      <w:r w:rsidR="00945873">
        <w:rPr>
          <w:sz w:val="28"/>
          <w:szCs w:val="28"/>
        </w:rPr>
        <w:t>(таблица 3)</w:t>
      </w:r>
      <w:r w:rsidR="007A2C36" w:rsidRPr="00E52DD7">
        <w:rPr>
          <w:sz w:val="28"/>
          <w:szCs w:val="28"/>
        </w:rPr>
        <w:t>.</w:t>
      </w:r>
    </w:p>
    <w:p w:rsidR="001B7A3C" w:rsidRPr="00760607" w:rsidRDefault="001B7A3C" w:rsidP="009F4DC2">
      <w:pPr>
        <w:widowControl w:val="0"/>
        <w:spacing w:before="120"/>
        <w:ind w:firstLine="709"/>
        <w:jc w:val="right"/>
        <w:rPr>
          <w:szCs w:val="28"/>
        </w:rPr>
      </w:pPr>
      <w:r w:rsidRPr="00760607">
        <w:rPr>
          <w:szCs w:val="28"/>
        </w:rPr>
        <w:t>Таблица 3</w:t>
      </w:r>
    </w:p>
    <w:p w:rsidR="00FA79B6" w:rsidRPr="00333761" w:rsidRDefault="00FA79B6" w:rsidP="00FA79B6">
      <w:pPr>
        <w:jc w:val="center"/>
        <w:rPr>
          <w:b/>
          <w:bCs/>
          <w:iCs/>
          <w:sz w:val="28"/>
          <w:szCs w:val="28"/>
        </w:rPr>
      </w:pPr>
      <w:r w:rsidRPr="00333761">
        <w:rPr>
          <w:b/>
          <w:bCs/>
          <w:iCs/>
          <w:sz w:val="28"/>
          <w:szCs w:val="28"/>
        </w:rPr>
        <w:t>Численность и состав безработных граждан,</w:t>
      </w:r>
    </w:p>
    <w:p w:rsidR="00FA79B6" w:rsidRPr="00333761" w:rsidRDefault="00FA79B6" w:rsidP="00FA79B6">
      <w:pPr>
        <w:jc w:val="center"/>
        <w:rPr>
          <w:b/>
          <w:bCs/>
          <w:iCs/>
          <w:sz w:val="28"/>
          <w:szCs w:val="28"/>
        </w:rPr>
      </w:pPr>
      <w:r w:rsidRPr="00333761">
        <w:rPr>
          <w:b/>
          <w:bCs/>
          <w:iCs/>
          <w:sz w:val="28"/>
          <w:szCs w:val="28"/>
        </w:rPr>
        <w:t>зарегистрированных в органах службы занятости населения</w:t>
      </w:r>
    </w:p>
    <w:p w:rsidR="001B7A3C" w:rsidRPr="00333761" w:rsidRDefault="00FA79B6" w:rsidP="00FA79B6">
      <w:pPr>
        <w:spacing w:after="120"/>
        <w:jc w:val="center"/>
        <w:rPr>
          <w:b/>
          <w:bCs/>
          <w:iCs/>
          <w:sz w:val="28"/>
          <w:szCs w:val="28"/>
        </w:rPr>
      </w:pPr>
      <w:r w:rsidRPr="00333761">
        <w:rPr>
          <w:b/>
          <w:bCs/>
          <w:iCs/>
          <w:sz w:val="28"/>
          <w:szCs w:val="28"/>
        </w:rPr>
        <w:t xml:space="preserve">Кировской области </w:t>
      </w:r>
    </w:p>
    <w:tbl>
      <w:tblPr>
        <w:tblW w:w="9501" w:type="dxa"/>
        <w:tblInd w:w="108" w:type="dxa"/>
        <w:tblBorders>
          <w:top w:val="thinThickSmallGap" w:sz="12" w:space="0" w:color="0D0D0D" w:themeColor="text1" w:themeTint="F2"/>
          <w:left w:val="thinThickSmallGap" w:sz="12" w:space="0" w:color="0D0D0D" w:themeColor="text1" w:themeTint="F2"/>
          <w:bottom w:val="thinThickSmallGap" w:sz="12" w:space="0" w:color="0D0D0D" w:themeColor="text1" w:themeTint="F2"/>
          <w:right w:val="thinThickSmallGap" w:sz="12" w:space="0" w:color="0D0D0D" w:themeColor="text1" w:themeTint="F2"/>
          <w:insideH w:val="thinThickSmallGap" w:sz="12" w:space="0" w:color="0D0D0D" w:themeColor="text1" w:themeTint="F2"/>
          <w:insideV w:val="thinThickSmallGap" w:sz="12" w:space="0" w:color="0D0D0D" w:themeColor="text1" w:themeTint="F2"/>
        </w:tblBorders>
        <w:tblLayout w:type="fixed"/>
        <w:tblLook w:val="04A0" w:firstRow="1" w:lastRow="0" w:firstColumn="1" w:lastColumn="0" w:noHBand="0" w:noVBand="1"/>
      </w:tblPr>
      <w:tblGrid>
        <w:gridCol w:w="724"/>
        <w:gridCol w:w="3812"/>
        <w:gridCol w:w="709"/>
        <w:gridCol w:w="854"/>
        <w:gridCol w:w="850"/>
        <w:gridCol w:w="851"/>
        <w:gridCol w:w="850"/>
        <w:gridCol w:w="851"/>
      </w:tblGrid>
      <w:tr w:rsidR="00EB788B" w:rsidRPr="00520491" w:rsidTr="00575B8A">
        <w:trPr>
          <w:trHeight w:val="645"/>
        </w:trPr>
        <w:tc>
          <w:tcPr>
            <w:tcW w:w="724" w:type="dxa"/>
            <w:vMerge w:val="restart"/>
            <w:shd w:val="clear" w:color="auto" w:fill="FFFF99"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№ п/п</w:t>
            </w:r>
          </w:p>
        </w:tc>
        <w:tc>
          <w:tcPr>
            <w:tcW w:w="3812" w:type="dxa"/>
            <w:vMerge w:val="restart"/>
            <w:shd w:val="clear" w:color="auto" w:fill="FFFF99"/>
            <w:vAlign w:val="center"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Показатели</w:t>
            </w:r>
          </w:p>
        </w:tc>
        <w:tc>
          <w:tcPr>
            <w:tcW w:w="1563" w:type="dxa"/>
            <w:gridSpan w:val="2"/>
            <w:shd w:val="clear" w:color="auto" w:fill="FFFF99"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lang w:eastAsia="ru-RU"/>
              </w:rPr>
              <w:t>н</w:t>
            </w: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а 01.01.2020</w:t>
            </w:r>
          </w:p>
        </w:tc>
        <w:tc>
          <w:tcPr>
            <w:tcW w:w="1701" w:type="dxa"/>
            <w:gridSpan w:val="2"/>
            <w:shd w:val="clear" w:color="auto" w:fill="FFFF99"/>
            <w:hideMark/>
          </w:tcPr>
          <w:p w:rsidR="00EB788B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>
              <w:rPr>
                <w:rFonts w:ascii="Times New Roman CYR" w:hAnsi="Times New Roman CYR" w:cs="Times New Roman CYR"/>
                <w:b/>
                <w:lang w:eastAsia="ru-RU"/>
              </w:rPr>
              <w:t>н</w:t>
            </w: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 xml:space="preserve">а </w:t>
            </w:r>
          </w:p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01.01.2021</w:t>
            </w:r>
          </w:p>
        </w:tc>
        <w:tc>
          <w:tcPr>
            <w:tcW w:w="1701" w:type="dxa"/>
            <w:gridSpan w:val="2"/>
            <w:shd w:val="clear" w:color="auto" w:fill="FFFF99"/>
            <w:hideMark/>
          </w:tcPr>
          <w:p w:rsidR="00EB788B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 xml:space="preserve">01.01.2021 </w:t>
            </w:r>
          </w:p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к 01.01.2020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vMerge/>
            <w:shd w:val="clear" w:color="auto" w:fill="FFFF99"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</w:p>
        </w:tc>
        <w:tc>
          <w:tcPr>
            <w:tcW w:w="3812" w:type="dxa"/>
            <w:vMerge/>
            <w:shd w:val="clear" w:color="auto" w:fill="FFFF99"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</w:p>
        </w:tc>
        <w:tc>
          <w:tcPr>
            <w:tcW w:w="709" w:type="dxa"/>
            <w:shd w:val="clear" w:color="auto" w:fill="FFFF99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чел.</w:t>
            </w:r>
          </w:p>
        </w:tc>
        <w:tc>
          <w:tcPr>
            <w:tcW w:w="854" w:type="dxa"/>
            <w:shd w:val="clear" w:color="auto" w:fill="FFFF99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FFFF99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чел.</w:t>
            </w:r>
          </w:p>
        </w:tc>
        <w:tc>
          <w:tcPr>
            <w:tcW w:w="851" w:type="dxa"/>
            <w:shd w:val="clear" w:color="auto" w:fill="FFFF99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%</w:t>
            </w:r>
          </w:p>
        </w:tc>
        <w:tc>
          <w:tcPr>
            <w:tcW w:w="850" w:type="dxa"/>
            <w:shd w:val="clear" w:color="auto" w:fill="FFFF99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чел.</w:t>
            </w:r>
          </w:p>
        </w:tc>
        <w:tc>
          <w:tcPr>
            <w:tcW w:w="851" w:type="dxa"/>
            <w:shd w:val="clear" w:color="auto" w:fill="FFFF99"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%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</w:t>
            </w:r>
            <w:r w:rsidR="00575B8A">
              <w:rPr>
                <w:rFonts w:ascii="Times New Roman CYR" w:hAnsi="Times New Roman CYR" w:cs="Times New Roman CYR"/>
                <w:lang w:eastAsia="ru-RU"/>
              </w:rPr>
              <w:t>.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b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b/>
                <w:lang w:eastAsia="ru-RU"/>
              </w:rPr>
              <w:t>Численность безработных, всего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6805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100,0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23023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100,0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16218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238,3</w:t>
            </w:r>
          </w:p>
        </w:tc>
      </w:tr>
      <w:tr w:rsidR="00EB788B" w:rsidRPr="00520491" w:rsidTr="00575B8A">
        <w:trPr>
          <w:trHeight w:val="360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</w:t>
            </w:r>
            <w:r w:rsidR="00575B8A">
              <w:rPr>
                <w:rFonts w:ascii="Times New Roman CYR" w:hAnsi="Times New Roman CYR" w:cs="Times New Roman CYR"/>
                <w:lang w:eastAsia="ru-RU"/>
              </w:rPr>
              <w:t>.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в т.ч.:</w:t>
            </w:r>
            <w:r w:rsidRPr="00520491">
              <w:rPr>
                <w:rFonts w:ascii="Times New Roman CYR" w:hAnsi="Times New Roman CYR" w:cs="Times New Roman CYR"/>
                <w:i/>
                <w:iCs/>
                <w:lang w:eastAsia="ru-RU"/>
              </w:rPr>
              <w:t xml:space="preserve"> по полу: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2.1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мужчин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3314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48,7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10619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46,1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7305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220,4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2.2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женщин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3491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51,3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12404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53,9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8913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255,3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</w:t>
            </w:r>
            <w:r w:rsidR="00575B8A">
              <w:rPr>
                <w:rFonts w:ascii="Times New Roman CYR" w:hAnsi="Times New Roman CYR" w:cs="Times New Roman CYR"/>
                <w:lang w:eastAsia="ru-RU"/>
              </w:rPr>
              <w:t>.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i/>
                <w:iCs/>
                <w:lang w:eastAsia="ru-RU"/>
              </w:rPr>
              <w:t>по возрасту: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3.1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16-29 лет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806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11,8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4768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20,7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3962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491,6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3.2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предпенсионного возраста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2092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30,8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3208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13,9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1116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53,3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575B8A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3.3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других возрастов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3907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57,4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15047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65,4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11140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285,1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</w:t>
            </w:r>
            <w:r w:rsidR="00575B8A">
              <w:rPr>
                <w:rFonts w:ascii="Times New Roman CYR" w:hAnsi="Times New Roman CYR" w:cs="Times New Roman CYR"/>
                <w:lang w:eastAsia="ru-RU"/>
              </w:rPr>
              <w:t>.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i/>
                <w:iCs/>
                <w:lang w:eastAsia="ru-RU"/>
              </w:rPr>
              <w:t>по месту проживания: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4.1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в городской местности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4531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66,6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17521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76,1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12990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286,7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4.2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в сельской местности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2274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33,4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5502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23,9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3228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142,0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</w:t>
            </w:r>
            <w:r w:rsidR="00575B8A">
              <w:rPr>
                <w:rFonts w:ascii="Times New Roman CYR" w:hAnsi="Times New Roman CYR" w:cs="Times New Roman CYR"/>
                <w:lang w:eastAsia="ru-RU"/>
              </w:rPr>
              <w:t>.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i/>
                <w:iCs/>
                <w:lang w:eastAsia="ru-RU"/>
              </w:rPr>
              <w:t>по продолжительности безработицы: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5.1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менее 1 месяца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920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13,5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2396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10,4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1476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160,4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5.2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от 1 до 4 месяцев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3066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45,1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8453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36,7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5387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175,7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5.3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от 4 до 8 месяцев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1717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25,2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9379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40,7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7662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446,2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5.4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от 8 месяцев до 1 года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562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8,3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2267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9,9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1705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303,4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5.5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более 1 года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540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528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2,3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-12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-2,2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</w:t>
            </w:r>
            <w:r w:rsidR="00575B8A">
              <w:rPr>
                <w:rFonts w:ascii="Times New Roman CYR" w:hAnsi="Times New Roman CYR" w:cs="Times New Roman CYR"/>
                <w:lang w:eastAsia="ru-RU"/>
              </w:rPr>
              <w:t>.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i/>
                <w:iCs/>
                <w:lang w:eastAsia="ru-RU"/>
              </w:rPr>
              <w:t>по основаниям незанятости: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EB788B" w:rsidRPr="00520491" w:rsidTr="00575B8A">
        <w:trPr>
          <w:trHeight w:val="630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6.1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уволившиеся по собственному желанию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4029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59,2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13571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58,9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9542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236,8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6.2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уволенные по сокращению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667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9,8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904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237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35,5</w:t>
            </w:r>
          </w:p>
        </w:tc>
      </w:tr>
      <w:tr w:rsidR="00EB788B" w:rsidRPr="00520491" w:rsidTr="00575B8A">
        <w:trPr>
          <w:trHeight w:val="300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6.3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уволенные с военной службы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12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0,2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0,1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158,3</w:t>
            </w:r>
          </w:p>
        </w:tc>
      </w:tr>
      <w:tr w:rsidR="00EB788B" w:rsidRPr="00520491" w:rsidTr="00575B8A">
        <w:trPr>
          <w:trHeight w:val="630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6.4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выпускники образовательных организаций высшего образования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0,1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0,1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320,0</w:t>
            </w:r>
          </w:p>
        </w:tc>
      </w:tr>
      <w:tr w:rsidR="00EB788B" w:rsidRPr="00520491" w:rsidTr="00575B8A">
        <w:trPr>
          <w:trHeight w:val="630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6.5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выпускники профессиональных образовательных организаций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61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0,9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80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0,4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31,1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6.6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по другим причинам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2031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29,8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8416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36,6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6385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314,4</w:t>
            </w:r>
          </w:p>
        </w:tc>
      </w:tr>
      <w:tr w:rsidR="00EB788B" w:rsidRPr="00520491" w:rsidTr="00575B8A">
        <w:trPr>
          <w:trHeight w:val="420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i/>
                <w:iCs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i/>
                <w:iCs/>
                <w:lang w:eastAsia="ru-RU"/>
              </w:rPr>
              <w:t>прочие категории граждан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</w:tc>
      </w:tr>
      <w:tr w:rsidR="00EB788B" w:rsidRPr="00520491" w:rsidTr="00575B8A">
        <w:trPr>
          <w:trHeight w:val="630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lastRenderedPageBreak/>
              <w:t>7.1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родители, воспитывающие несовершеннолетних детей, всего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515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10599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46,0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10084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575B8A">
            <w:pPr>
              <w:ind w:right="-114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1958,1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7.1.1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из них: одинокие родители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39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0,6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81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0,4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107,7</w:t>
            </w:r>
          </w:p>
        </w:tc>
      </w:tr>
      <w:tr w:rsidR="00EB788B" w:rsidRPr="00520491" w:rsidTr="00575B8A">
        <w:trPr>
          <w:trHeight w:val="31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7.1.2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многодетные родители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127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712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585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460,6</w:t>
            </w:r>
          </w:p>
        </w:tc>
      </w:tr>
      <w:tr w:rsidR="00EB788B" w:rsidRPr="00520491" w:rsidTr="00575B8A">
        <w:trPr>
          <w:trHeight w:val="630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7.2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граждане, имеющие длительный (более года) перерыв в работе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860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12,6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4178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18,1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3318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385,8</w:t>
            </w:r>
          </w:p>
        </w:tc>
      </w:tr>
      <w:tr w:rsidR="00EB788B" w:rsidRPr="00520491" w:rsidTr="00575B8A">
        <w:trPr>
          <w:trHeight w:val="735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7.3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не приступавшие к трудовой деятельности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242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3561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15,5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3319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575B8A">
            <w:pPr>
              <w:ind w:right="-114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1371,5</w:t>
            </w:r>
          </w:p>
        </w:tc>
      </w:tr>
      <w:tr w:rsidR="00EB788B" w:rsidRPr="00520491" w:rsidTr="00575B8A">
        <w:trPr>
          <w:trHeight w:val="338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7.4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инвалиды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521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7,7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901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3,9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380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72,9</w:t>
            </w:r>
          </w:p>
        </w:tc>
      </w:tr>
      <w:tr w:rsidR="00EB788B" w:rsidRPr="00520491" w:rsidTr="00575B8A">
        <w:trPr>
          <w:trHeight w:val="630"/>
        </w:trPr>
        <w:tc>
          <w:tcPr>
            <w:tcW w:w="72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7.5.</w:t>
            </w:r>
          </w:p>
        </w:tc>
        <w:tc>
          <w:tcPr>
            <w:tcW w:w="3812" w:type="dxa"/>
            <w:shd w:val="clear" w:color="auto" w:fill="auto"/>
            <w:hideMark/>
          </w:tcPr>
          <w:p w:rsidR="00EB788B" w:rsidRPr="00520491" w:rsidRDefault="00EB788B" w:rsidP="00EB788B">
            <w:pPr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дети-сироты, дети оставшиеся без попечения родителей и др.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71</w:t>
            </w:r>
          </w:p>
        </w:tc>
        <w:tc>
          <w:tcPr>
            <w:tcW w:w="854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1,0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125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2,6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54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:rsidR="00EB788B" w:rsidRPr="00520491" w:rsidRDefault="00EB788B" w:rsidP="00EB788B">
            <w:pPr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520491">
              <w:rPr>
                <w:rFonts w:ascii="Times New Roman CYR" w:hAnsi="Times New Roman CYR" w:cs="Times New Roman CYR"/>
                <w:lang w:eastAsia="ru-RU"/>
              </w:rPr>
              <w:t>76,1</w:t>
            </w:r>
          </w:p>
        </w:tc>
      </w:tr>
    </w:tbl>
    <w:p w:rsidR="001B7A3C" w:rsidRPr="00E52DD7" w:rsidRDefault="001B7A3C" w:rsidP="007A2C36">
      <w:pPr>
        <w:widowControl w:val="0"/>
        <w:ind w:firstLine="709"/>
        <w:jc w:val="both"/>
        <w:rPr>
          <w:sz w:val="28"/>
          <w:szCs w:val="28"/>
        </w:rPr>
      </w:pPr>
    </w:p>
    <w:p w:rsidR="00853698" w:rsidRPr="00D94983" w:rsidRDefault="00853698" w:rsidP="00575B8A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94983">
        <w:rPr>
          <w:sz w:val="28"/>
          <w:szCs w:val="28"/>
        </w:rPr>
        <w:t xml:space="preserve">В организациях области в течение 2020 года наблюдались процессы </w:t>
      </w:r>
      <w:r w:rsidRPr="00D94983">
        <w:rPr>
          <w:rFonts w:eastAsia="Calibri"/>
          <w:sz w:val="28"/>
          <w:szCs w:val="28"/>
          <w:lang w:eastAsia="en-US"/>
        </w:rPr>
        <w:t>сокращения численности персонала, обусловленные в основном оптимизацией структуры и штатной численности работников.</w:t>
      </w:r>
    </w:p>
    <w:p w:rsidR="00853698" w:rsidRPr="00D94983" w:rsidRDefault="00853698" w:rsidP="00575B8A">
      <w:pPr>
        <w:widowControl w:val="0"/>
        <w:tabs>
          <w:tab w:val="left" w:pos="709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D94983">
        <w:rPr>
          <w:sz w:val="28"/>
          <w:szCs w:val="28"/>
        </w:rPr>
        <w:t xml:space="preserve">За 2020 год о предполагаемом сокращении были предупреждены 5,4 тыс. работников организаций Кировской области, что на 2,6 тыс. человек или </w:t>
      </w:r>
      <w:r w:rsidR="00575B8A">
        <w:rPr>
          <w:sz w:val="28"/>
          <w:szCs w:val="28"/>
        </w:rPr>
        <w:br/>
      </w:r>
      <w:r w:rsidRPr="00D94983">
        <w:rPr>
          <w:sz w:val="28"/>
          <w:szCs w:val="28"/>
        </w:rPr>
        <w:t>на 32,5% меньше, чем за 2019 год. За 2020 год на 35,3% больше было высвобождено работников организаций, чем за 2019 год.</w:t>
      </w:r>
    </w:p>
    <w:p w:rsidR="00853698" w:rsidRDefault="00853698" w:rsidP="00575B8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D94983">
        <w:rPr>
          <w:sz w:val="28"/>
          <w:szCs w:val="28"/>
        </w:rPr>
        <w:t xml:space="preserve">На начало текущего года, численность работников, находящихся </w:t>
      </w:r>
      <w:r w:rsidR="0027298C">
        <w:rPr>
          <w:sz w:val="28"/>
          <w:szCs w:val="28"/>
        </w:rPr>
        <w:br/>
      </w:r>
      <w:r w:rsidRPr="00D94983">
        <w:rPr>
          <w:sz w:val="28"/>
          <w:szCs w:val="28"/>
        </w:rPr>
        <w:t xml:space="preserve">под угрозой высвобождения, составила 4,3 тыс. человек, что на 5,2 тыс. человек </w:t>
      </w:r>
      <w:r w:rsidR="00575B8A">
        <w:rPr>
          <w:sz w:val="28"/>
          <w:szCs w:val="28"/>
        </w:rPr>
        <w:br/>
      </w:r>
      <w:r w:rsidRPr="00D94983">
        <w:rPr>
          <w:sz w:val="28"/>
          <w:szCs w:val="28"/>
        </w:rPr>
        <w:t>или в 2,2 раза меньше, чем на аналогичную дату прошлого года.</w:t>
      </w:r>
    </w:p>
    <w:p w:rsidR="00853698" w:rsidRPr="00D94983" w:rsidRDefault="00853698" w:rsidP="00575B8A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94983">
        <w:rPr>
          <w:sz w:val="28"/>
          <w:szCs w:val="28"/>
        </w:rPr>
        <w:t>В связи с ростом численности граждан, ищущих работу при содействии службы занятости населения, в</w:t>
      </w:r>
      <w:r w:rsidRPr="00D94983">
        <w:rPr>
          <w:rFonts w:eastAsia="Calibri"/>
          <w:sz w:val="28"/>
          <w:szCs w:val="28"/>
          <w:lang w:eastAsia="en-US"/>
        </w:rPr>
        <w:t xml:space="preserve"> течении 2020 года, наблюдалось увеличение коэффициента напряженности на областном рынке труда: если на 01.01.2020 </w:t>
      </w:r>
      <w:r w:rsidR="00575B8A">
        <w:rPr>
          <w:rFonts w:eastAsia="Calibri"/>
          <w:sz w:val="28"/>
          <w:szCs w:val="28"/>
          <w:lang w:eastAsia="en-US"/>
        </w:rPr>
        <w:br/>
      </w:r>
      <w:r w:rsidRPr="00D94983">
        <w:rPr>
          <w:rFonts w:eastAsia="Calibri"/>
          <w:sz w:val="28"/>
          <w:szCs w:val="28"/>
          <w:lang w:eastAsia="en-US"/>
        </w:rPr>
        <w:t xml:space="preserve">на одну заявленную вакансию в среднем приходилось 0,6 ищущего работу гражданина, то на 01.01.2021 </w:t>
      </w:r>
      <w:r w:rsidRPr="00D94983">
        <w:rPr>
          <w:sz w:val="28"/>
          <w:szCs w:val="28"/>
        </w:rPr>
        <w:t>–</w:t>
      </w:r>
      <w:r w:rsidRPr="00D94983">
        <w:rPr>
          <w:rFonts w:eastAsia="Calibri"/>
          <w:sz w:val="28"/>
          <w:szCs w:val="28"/>
          <w:lang w:eastAsia="en-US"/>
        </w:rPr>
        <w:t xml:space="preserve"> 1,5 человека.</w:t>
      </w:r>
    </w:p>
    <w:p w:rsidR="00853698" w:rsidRDefault="00853698" w:rsidP="00575B8A">
      <w:pPr>
        <w:widowControl w:val="0"/>
        <w:tabs>
          <w:tab w:val="left" w:pos="709"/>
          <w:tab w:val="left" w:pos="993"/>
        </w:tabs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94983">
        <w:rPr>
          <w:rFonts w:eastAsiaTheme="minorHAnsi"/>
          <w:sz w:val="28"/>
          <w:szCs w:val="28"/>
          <w:lang w:eastAsia="en-US"/>
        </w:rPr>
        <w:t xml:space="preserve">Работодателями в областную службу занятости населения </w:t>
      </w:r>
      <w:r w:rsidRPr="00D94983">
        <w:rPr>
          <w:rFonts w:eastAsiaTheme="minorHAnsi"/>
          <w:sz w:val="28"/>
          <w:szCs w:val="28"/>
          <w:lang w:eastAsia="en-US"/>
        </w:rPr>
        <w:br/>
        <w:t xml:space="preserve">в </w:t>
      </w:r>
      <w:r w:rsidRPr="00D94983">
        <w:rPr>
          <w:rFonts w:eastAsia="Calibri"/>
          <w:sz w:val="28"/>
          <w:szCs w:val="28"/>
          <w:lang w:eastAsia="en-US"/>
        </w:rPr>
        <w:t>2020</w:t>
      </w:r>
      <w:r w:rsidRPr="00D94983">
        <w:rPr>
          <w:rFonts w:eastAsiaTheme="minorHAnsi"/>
          <w:sz w:val="28"/>
          <w:szCs w:val="28"/>
          <w:lang w:eastAsia="en-US"/>
        </w:rPr>
        <w:t xml:space="preserve"> году заявлено 68,0 тыс. вакансий, что на 11,5 тыс. вакансий или на 3,5% меньше, чем в 2019 году (70,5 тыс. вакансий).</w:t>
      </w:r>
    </w:p>
    <w:p w:rsidR="007A2C36" w:rsidRDefault="00853698" w:rsidP="00575B8A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94983">
        <w:rPr>
          <w:rFonts w:eastAsia="Calibri"/>
          <w:sz w:val="28"/>
          <w:szCs w:val="28"/>
          <w:lang w:eastAsia="en-US"/>
        </w:rPr>
        <w:t>С учетом данных на начало года количество вакансий за 2020 год составило 81,3 тыс. единиц, что на 10,0% меньше, чем за 2019 год</w:t>
      </w:r>
      <w:r w:rsidRPr="005D752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br/>
      </w:r>
      <w:r w:rsidR="00945873">
        <w:rPr>
          <w:rFonts w:eastAsia="Calibri"/>
          <w:sz w:val="28"/>
          <w:szCs w:val="28"/>
          <w:lang w:eastAsia="en-US"/>
        </w:rPr>
        <w:t>(таблица 4)</w:t>
      </w:r>
      <w:r w:rsidR="007A2C36" w:rsidRPr="005D7521">
        <w:rPr>
          <w:rFonts w:eastAsia="Calibri"/>
          <w:sz w:val="28"/>
          <w:szCs w:val="28"/>
          <w:lang w:eastAsia="en-US"/>
        </w:rPr>
        <w:t>.</w:t>
      </w:r>
    </w:p>
    <w:p w:rsidR="00266CF8" w:rsidRPr="00760607" w:rsidRDefault="00785311" w:rsidP="00785311">
      <w:pPr>
        <w:widowControl w:val="0"/>
        <w:spacing w:after="120"/>
        <w:ind w:firstLine="709"/>
        <w:jc w:val="right"/>
        <w:rPr>
          <w:rFonts w:eastAsia="Calibri"/>
          <w:szCs w:val="28"/>
          <w:lang w:eastAsia="en-US"/>
        </w:rPr>
      </w:pPr>
      <w:r w:rsidRPr="00760607">
        <w:rPr>
          <w:rFonts w:eastAsia="Calibri"/>
          <w:szCs w:val="28"/>
          <w:lang w:eastAsia="en-US"/>
        </w:rPr>
        <w:lastRenderedPageBreak/>
        <w:t>Таблица 4</w:t>
      </w:r>
    </w:p>
    <w:p w:rsidR="0074486B" w:rsidRPr="0074486B" w:rsidRDefault="0074486B" w:rsidP="0074486B">
      <w:pPr>
        <w:widowControl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74486B">
        <w:rPr>
          <w:rFonts w:eastAsia="Calibri"/>
          <w:b/>
          <w:sz w:val="28"/>
          <w:szCs w:val="28"/>
          <w:lang w:eastAsia="en-US"/>
        </w:rPr>
        <w:t>Наличие вакансий в государственной службе занятости</w:t>
      </w:r>
    </w:p>
    <w:p w:rsidR="0074486B" w:rsidRPr="0074486B" w:rsidRDefault="0074486B" w:rsidP="0074486B">
      <w:pPr>
        <w:widowControl w:val="0"/>
        <w:spacing w:after="12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74486B">
        <w:rPr>
          <w:rFonts w:eastAsia="Calibri"/>
          <w:b/>
          <w:sz w:val="28"/>
          <w:szCs w:val="28"/>
          <w:lang w:eastAsia="en-US"/>
        </w:rPr>
        <w:t>населения Кировской области в 2019 - 2020 годах</w:t>
      </w:r>
    </w:p>
    <w:tbl>
      <w:tblPr>
        <w:tblW w:w="9513" w:type="dxa"/>
        <w:tblInd w:w="93" w:type="dxa"/>
        <w:tblBorders>
          <w:top w:val="thinThickSmallGap" w:sz="12" w:space="0" w:color="0D0D0D" w:themeColor="text1" w:themeTint="F2"/>
          <w:left w:val="thinThickSmallGap" w:sz="12" w:space="0" w:color="0D0D0D" w:themeColor="text1" w:themeTint="F2"/>
          <w:bottom w:val="thinThickSmallGap" w:sz="12" w:space="0" w:color="0D0D0D" w:themeColor="text1" w:themeTint="F2"/>
          <w:right w:val="thinThickSmallGap" w:sz="12" w:space="0" w:color="0D0D0D" w:themeColor="text1" w:themeTint="F2"/>
          <w:insideH w:val="thinThickSmallGap" w:sz="12" w:space="0" w:color="0D0D0D" w:themeColor="text1" w:themeTint="F2"/>
          <w:insideV w:val="thinThickSmallGap" w:sz="12" w:space="0" w:color="0D0D0D" w:themeColor="text1" w:themeTint="F2"/>
        </w:tblBorders>
        <w:tblLook w:val="04A0" w:firstRow="1" w:lastRow="0" w:firstColumn="1" w:lastColumn="0" w:noHBand="0" w:noVBand="1"/>
      </w:tblPr>
      <w:tblGrid>
        <w:gridCol w:w="3843"/>
        <w:gridCol w:w="1543"/>
        <w:gridCol w:w="1433"/>
        <w:gridCol w:w="1227"/>
        <w:gridCol w:w="1467"/>
      </w:tblGrid>
      <w:tr w:rsidR="0074486B" w:rsidRPr="0074486B" w:rsidTr="00575B8A">
        <w:trPr>
          <w:trHeight w:val="1123"/>
        </w:trPr>
        <w:tc>
          <w:tcPr>
            <w:tcW w:w="3843" w:type="dxa"/>
            <w:vMerge w:val="restart"/>
            <w:shd w:val="clear" w:color="auto" w:fill="FFFF99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t>Показатели</w:t>
            </w:r>
          </w:p>
        </w:tc>
        <w:tc>
          <w:tcPr>
            <w:tcW w:w="2976" w:type="dxa"/>
            <w:gridSpan w:val="2"/>
            <w:shd w:val="clear" w:color="auto" w:fill="FFFF99"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Количество </w:t>
            </w: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br/>
              <w:t xml:space="preserve">вакансий, заявленных </w:t>
            </w: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br/>
              <w:t>в 2019 году (с учетом вакансий на начало года)</w:t>
            </w:r>
          </w:p>
        </w:tc>
        <w:tc>
          <w:tcPr>
            <w:tcW w:w="2694" w:type="dxa"/>
            <w:gridSpan w:val="2"/>
            <w:shd w:val="clear" w:color="auto" w:fill="FFFF99"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t xml:space="preserve">Количество </w:t>
            </w: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br/>
              <w:t xml:space="preserve">вакансий, заявленных </w:t>
            </w: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br/>
              <w:t>в 2020 году (с учетом вакансий на начало года)</w:t>
            </w:r>
          </w:p>
        </w:tc>
      </w:tr>
      <w:tr w:rsidR="0074486B" w:rsidRPr="0074486B" w:rsidTr="00575B8A">
        <w:trPr>
          <w:trHeight w:val="372"/>
        </w:trPr>
        <w:tc>
          <w:tcPr>
            <w:tcW w:w="3843" w:type="dxa"/>
            <w:vMerge/>
            <w:vAlign w:val="center"/>
            <w:hideMark/>
          </w:tcPr>
          <w:p w:rsidR="0074486B" w:rsidRPr="0074486B" w:rsidRDefault="0074486B">
            <w:pPr>
              <w:rPr>
                <w:rFonts w:ascii="Times New Roman CYR" w:hAnsi="Times New Roman CYR" w:cs="Times New Roman CYR"/>
                <w:sz w:val="22"/>
                <w:szCs w:val="22"/>
              </w:rPr>
            </w:pPr>
          </w:p>
        </w:tc>
        <w:tc>
          <w:tcPr>
            <w:tcW w:w="1543" w:type="dxa"/>
            <w:shd w:val="clear" w:color="auto" w:fill="FFFF99"/>
            <w:noWrap/>
            <w:hideMark/>
          </w:tcPr>
          <w:p w:rsidR="0074486B" w:rsidRPr="0074486B" w:rsidRDefault="0074486B" w:rsidP="0074486B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t>единиц</w:t>
            </w:r>
          </w:p>
        </w:tc>
        <w:tc>
          <w:tcPr>
            <w:tcW w:w="1433" w:type="dxa"/>
            <w:shd w:val="clear" w:color="auto" w:fill="FFFF99"/>
            <w:noWrap/>
            <w:hideMark/>
          </w:tcPr>
          <w:p w:rsidR="0074486B" w:rsidRPr="0074486B" w:rsidRDefault="0074486B" w:rsidP="0074486B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t>%</w:t>
            </w:r>
          </w:p>
        </w:tc>
        <w:tc>
          <w:tcPr>
            <w:tcW w:w="1227" w:type="dxa"/>
            <w:shd w:val="clear" w:color="auto" w:fill="FFFF99"/>
            <w:noWrap/>
            <w:hideMark/>
          </w:tcPr>
          <w:p w:rsidR="0074486B" w:rsidRPr="0074486B" w:rsidRDefault="0074486B" w:rsidP="0074486B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t>единиц</w:t>
            </w:r>
          </w:p>
        </w:tc>
        <w:tc>
          <w:tcPr>
            <w:tcW w:w="1467" w:type="dxa"/>
            <w:shd w:val="clear" w:color="auto" w:fill="FFFF99"/>
            <w:noWrap/>
            <w:hideMark/>
          </w:tcPr>
          <w:p w:rsidR="0074486B" w:rsidRPr="0074486B" w:rsidRDefault="0074486B" w:rsidP="0074486B">
            <w:pPr>
              <w:jc w:val="center"/>
              <w:rPr>
                <w:rFonts w:ascii="Times New Roman CYR" w:hAnsi="Times New Roman CYR" w:cs="Times New Roman CYR"/>
                <w:b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b/>
                <w:sz w:val="22"/>
                <w:szCs w:val="22"/>
              </w:rPr>
              <w:t>%</w:t>
            </w:r>
          </w:p>
        </w:tc>
      </w:tr>
      <w:tr w:rsidR="0074486B" w:rsidRPr="0074486B" w:rsidTr="0074486B">
        <w:trPr>
          <w:trHeight w:val="33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74486B" w:rsidRPr="00575B8A" w:rsidRDefault="0074486B" w:rsidP="00575B8A">
            <w:pPr>
              <w:rPr>
                <w:b/>
                <w:sz w:val="22"/>
                <w:szCs w:val="22"/>
              </w:rPr>
            </w:pPr>
            <w:r w:rsidRPr="00575B8A">
              <w:rPr>
                <w:b/>
                <w:sz w:val="22"/>
                <w:szCs w:val="22"/>
              </w:rPr>
              <w:t>Наличие вакансий, всего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90348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b/>
                <w:bCs/>
                <w:sz w:val="22"/>
                <w:szCs w:val="22"/>
              </w:rPr>
            </w:pPr>
            <w:r w:rsidRPr="0074486B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b/>
                <w:bCs/>
                <w:sz w:val="22"/>
                <w:szCs w:val="22"/>
              </w:rPr>
              <w:t>81334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b/>
                <w:bCs/>
                <w:sz w:val="22"/>
                <w:szCs w:val="22"/>
              </w:rPr>
            </w:pPr>
            <w:r w:rsidRPr="0074486B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74486B" w:rsidRPr="0074486B" w:rsidTr="0074486B">
        <w:trPr>
          <w:trHeight w:val="330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74486B" w:rsidRPr="00575B8A" w:rsidRDefault="0074486B" w:rsidP="00575B8A">
            <w:pPr>
              <w:rPr>
                <w:b/>
                <w:sz w:val="22"/>
                <w:szCs w:val="22"/>
              </w:rPr>
            </w:pPr>
            <w:r w:rsidRPr="00575B8A">
              <w:rPr>
                <w:b/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 </w:t>
            </w:r>
          </w:p>
        </w:tc>
      </w:tr>
      <w:tr w:rsidR="0074486B" w:rsidRPr="0074486B" w:rsidTr="0074486B">
        <w:trPr>
          <w:trHeight w:val="375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74486B" w:rsidRPr="00575B8A" w:rsidRDefault="0074486B" w:rsidP="00575B8A">
            <w:pPr>
              <w:rPr>
                <w:sz w:val="22"/>
                <w:szCs w:val="22"/>
              </w:rPr>
            </w:pPr>
            <w:r w:rsidRPr="00575B8A">
              <w:rPr>
                <w:sz w:val="22"/>
                <w:szCs w:val="22"/>
              </w:rPr>
              <w:t>для служащих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27051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29,9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24066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29,6</w:t>
            </w:r>
          </w:p>
        </w:tc>
      </w:tr>
      <w:tr w:rsidR="0074486B" w:rsidRPr="0074486B" w:rsidTr="0074486B">
        <w:trPr>
          <w:trHeight w:val="375"/>
        </w:trPr>
        <w:tc>
          <w:tcPr>
            <w:tcW w:w="3843" w:type="dxa"/>
            <w:shd w:val="clear" w:color="auto" w:fill="auto"/>
            <w:noWrap/>
            <w:vAlign w:val="center"/>
            <w:hideMark/>
          </w:tcPr>
          <w:p w:rsidR="0074486B" w:rsidRPr="00575B8A" w:rsidRDefault="0074486B" w:rsidP="00575B8A">
            <w:pPr>
              <w:rPr>
                <w:sz w:val="22"/>
                <w:szCs w:val="22"/>
              </w:rPr>
            </w:pPr>
            <w:r w:rsidRPr="00575B8A">
              <w:rPr>
                <w:sz w:val="22"/>
                <w:szCs w:val="22"/>
              </w:rPr>
              <w:t>для рабочих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63297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70,1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57268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rFonts w:ascii="Times New Roman CYR" w:hAnsi="Times New Roman CYR" w:cs="Times New Roman CYR"/>
                <w:sz w:val="22"/>
                <w:szCs w:val="22"/>
              </w:rPr>
            </w:pPr>
            <w:r w:rsidRPr="0074486B">
              <w:rPr>
                <w:rFonts w:ascii="Times New Roman CYR" w:hAnsi="Times New Roman CYR" w:cs="Times New Roman CYR"/>
                <w:sz w:val="22"/>
                <w:szCs w:val="22"/>
              </w:rPr>
              <w:t>70,4</w:t>
            </w:r>
          </w:p>
        </w:tc>
      </w:tr>
      <w:tr w:rsidR="0074486B" w:rsidRPr="0074486B" w:rsidTr="0074486B">
        <w:trPr>
          <w:trHeight w:val="78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575B8A" w:rsidRDefault="0074486B" w:rsidP="00575B8A">
            <w:pPr>
              <w:rPr>
                <w:b/>
                <w:sz w:val="22"/>
                <w:szCs w:val="22"/>
              </w:rPr>
            </w:pPr>
            <w:r w:rsidRPr="00575B8A">
              <w:rPr>
                <w:b/>
                <w:sz w:val="22"/>
                <w:szCs w:val="22"/>
              </w:rPr>
              <w:t xml:space="preserve">Наличие вакансий для постоянного трудоустройства </w:t>
            </w:r>
          </w:p>
          <w:p w:rsidR="0074486B" w:rsidRPr="00575B8A" w:rsidRDefault="0074486B" w:rsidP="00575B8A">
            <w:pPr>
              <w:rPr>
                <w:sz w:val="22"/>
                <w:szCs w:val="22"/>
              </w:rPr>
            </w:pPr>
            <w:r w:rsidRPr="00575B8A">
              <w:rPr>
                <w:sz w:val="22"/>
                <w:szCs w:val="22"/>
              </w:rPr>
              <w:t>в том числе:</w:t>
            </w:r>
          </w:p>
        </w:tc>
        <w:tc>
          <w:tcPr>
            <w:tcW w:w="1543" w:type="dxa"/>
            <w:shd w:val="clear" w:color="auto" w:fill="auto"/>
            <w:hideMark/>
          </w:tcPr>
          <w:p w:rsidR="0074486B" w:rsidRPr="0074486B" w:rsidRDefault="0074486B" w:rsidP="0074486B">
            <w:pPr>
              <w:jc w:val="center"/>
              <w:rPr>
                <w:b/>
                <w:bCs/>
                <w:sz w:val="22"/>
                <w:szCs w:val="22"/>
              </w:rPr>
            </w:pPr>
            <w:r w:rsidRPr="0074486B">
              <w:rPr>
                <w:b/>
                <w:bCs/>
                <w:sz w:val="22"/>
                <w:szCs w:val="22"/>
              </w:rPr>
              <w:t>65763</w:t>
            </w:r>
          </w:p>
        </w:tc>
        <w:tc>
          <w:tcPr>
            <w:tcW w:w="1433" w:type="dxa"/>
            <w:shd w:val="clear" w:color="auto" w:fill="auto"/>
            <w:hideMark/>
          </w:tcPr>
          <w:p w:rsidR="0074486B" w:rsidRPr="0074486B" w:rsidRDefault="0074486B" w:rsidP="0074486B">
            <w:pPr>
              <w:jc w:val="center"/>
              <w:rPr>
                <w:b/>
                <w:bCs/>
                <w:sz w:val="22"/>
                <w:szCs w:val="22"/>
              </w:rPr>
            </w:pPr>
            <w:r w:rsidRPr="0074486B">
              <w:rPr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227" w:type="dxa"/>
            <w:shd w:val="clear" w:color="auto" w:fill="auto"/>
            <w:hideMark/>
          </w:tcPr>
          <w:p w:rsidR="0074486B" w:rsidRPr="0074486B" w:rsidRDefault="0074486B" w:rsidP="0074486B">
            <w:pPr>
              <w:jc w:val="center"/>
              <w:rPr>
                <w:b/>
                <w:bCs/>
                <w:sz w:val="22"/>
                <w:szCs w:val="22"/>
              </w:rPr>
            </w:pPr>
            <w:r w:rsidRPr="0074486B">
              <w:rPr>
                <w:b/>
                <w:bCs/>
                <w:sz w:val="22"/>
                <w:szCs w:val="22"/>
              </w:rPr>
              <w:t>56383</w:t>
            </w:r>
          </w:p>
        </w:tc>
        <w:tc>
          <w:tcPr>
            <w:tcW w:w="1467" w:type="dxa"/>
            <w:shd w:val="clear" w:color="auto" w:fill="auto"/>
            <w:hideMark/>
          </w:tcPr>
          <w:p w:rsidR="0074486B" w:rsidRPr="0074486B" w:rsidRDefault="0074486B" w:rsidP="0074486B">
            <w:pPr>
              <w:jc w:val="center"/>
              <w:rPr>
                <w:b/>
                <w:bCs/>
                <w:sz w:val="22"/>
                <w:szCs w:val="22"/>
              </w:rPr>
            </w:pPr>
            <w:r w:rsidRPr="0074486B">
              <w:rPr>
                <w:b/>
                <w:bCs/>
                <w:sz w:val="22"/>
                <w:szCs w:val="22"/>
              </w:rPr>
              <w:t>100</w:t>
            </w:r>
          </w:p>
        </w:tc>
      </w:tr>
      <w:tr w:rsidR="0074486B" w:rsidRPr="0074486B" w:rsidTr="0074486B">
        <w:trPr>
          <w:trHeight w:val="345"/>
        </w:trPr>
        <w:tc>
          <w:tcPr>
            <w:tcW w:w="9513" w:type="dxa"/>
            <w:gridSpan w:val="5"/>
            <w:shd w:val="clear" w:color="auto" w:fill="auto"/>
            <w:noWrap/>
            <w:vAlign w:val="center"/>
            <w:hideMark/>
          </w:tcPr>
          <w:p w:rsidR="0074486B" w:rsidRPr="0074486B" w:rsidRDefault="0074486B" w:rsidP="0074486B">
            <w:pPr>
              <w:ind w:firstLine="49"/>
              <w:rPr>
                <w:b/>
                <w:bCs/>
                <w:i/>
                <w:iCs/>
                <w:color w:val="FF0000"/>
                <w:szCs w:val="22"/>
              </w:rPr>
            </w:pPr>
            <w:r w:rsidRPr="0074486B">
              <w:rPr>
                <w:b/>
                <w:bCs/>
                <w:i/>
                <w:iCs/>
                <w:szCs w:val="22"/>
              </w:rPr>
              <w:t>По видам экономической деятельности:  </w:t>
            </w:r>
          </w:p>
        </w:tc>
      </w:tr>
      <w:tr w:rsidR="0074486B" w:rsidRPr="0074486B" w:rsidTr="0074486B">
        <w:trPr>
          <w:trHeight w:val="60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Сельское, лесное хозяйство, охота, рыболовство и рыбоводство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4434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6,7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4688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8,3</w:t>
            </w:r>
          </w:p>
        </w:tc>
      </w:tr>
      <w:tr w:rsidR="0074486B" w:rsidRPr="0074486B" w:rsidTr="0074486B">
        <w:trPr>
          <w:trHeight w:val="33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Добыча полезных ископаемых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84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0,1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122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0,2</w:t>
            </w:r>
          </w:p>
        </w:tc>
      </w:tr>
      <w:tr w:rsidR="0074486B" w:rsidRPr="0074486B" w:rsidTr="0074486B">
        <w:trPr>
          <w:trHeight w:val="33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Обрабатывающие производства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13671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20,9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12715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22,6</w:t>
            </w:r>
          </w:p>
        </w:tc>
      </w:tr>
      <w:tr w:rsidR="0074486B" w:rsidRPr="0074486B" w:rsidTr="0074486B">
        <w:trPr>
          <w:trHeight w:val="60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575B8A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Обеспечение электрической энергией, газом и паром</w:t>
            </w:r>
            <w:r w:rsidR="00575B8A">
              <w:rPr>
                <w:sz w:val="22"/>
                <w:szCs w:val="22"/>
              </w:rPr>
              <w:t>,</w:t>
            </w:r>
            <w:r w:rsidRPr="0074486B">
              <w:rPr>
                <w:sz w:val="22"/>
                <w:szCs w:val="22"/>
              </w:rPr>
              <w:t xml:space="preserve"> кондиционирование воздуха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1943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3,0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1574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2,8</w:t>
            </w:r>
          </w:p>
        </w:tc>
      </w:tr>
      <w:tr w:rsidR="0074486B" w:rsidRPr="0074486B" w:rsidTr="0074486B">
        <w:trPr>
          <w:trHeight w:val="90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575B8A" w:rsidP="007448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Водоснабжение,</w:t>
            </w:r>
            <w:r w:rsidR="0074486B" w:rsidRPr="0074486B">
              <w:rPr>
                <w:sz w:val="22"/>
                <w:szCs w:val="22"/>
              </w:rPr>
              <w:t xml:space="preserve">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557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0,8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677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1,2</w:t>
            </w:r>
          </w:p>
        </w:tc>
      </w:tr>
      <w:tr w:rsidR="0074486B" w:rsidRPr="0074486B" w:rsidTr="0074486B">
        <w:trPr>
          <w:trHeight w:val="33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Строительство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4457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6,8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3589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6,4</w:t>
            </w:r>
          </w:p>
        </w:tc>
      </w:tr>
      <w:tr w:rsidR="0074486B" w:rsidRPr="0074486B" w:rsidTr="0074486B">
        <w:trPr>
          <w:trHeight w:val="60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575B8A" w:rsidP="007448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Торговля оптовая и розничная, </w:t>
            </w:r>
            <w:r w:rsidR="0074486B" w:rsidRPr="0074486B">
              <w:rPr>
                <w:sz w:val="22"/>
                <w:szCs w:val="22"/>
              </w:rPr>
              <w:t>ремонт автотранспортных средств и мотоциклов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7712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11,8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5634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10,0</w:t>
            </w:r>
          </w:p>
        </w:tc>
      </w:tr>
      <w:tr w:rsidR="0074486B" w:rsidRPr="0074486B" w:rsidTr="0074486B">
        <w:trPr>
          <w:trHeight w:val="33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Транспортировка и хранение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3606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5,5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2805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5,0</w:t>
            </w:r>
          </w:p>
        </w:tc>
      </w:tr>
      <w:tr w:rsidR="0074486B" w:rsidRPr="0074486B" w:rsidTr="0074486B">
        <w:trPr>
          <w:trHeight w:val="60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Деятельность гостиниц и предприятий общественного питания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1998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3,0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1677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3,0</w:t>
            </w:r>
          </w:p>
        </w:tc>
      </w:tr>
      <w:tr w:rsidR="0074486B" w:rsidRPr="0074486B" w:rsidTr="00575B8A">
        <w:trPr>
          <w:trHeight w:val="547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Деятельность в области информации и связи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571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0,9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400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0,7</w:t>
            </w:r>
          </w:p>
        </w:tc>
      </w:tr>
      <w:tr w:rsidR="0074486B" w:rsidRPr="0074486B" w:rsidTr="0074486B">
        <w:trPr>
          <w:trHeight w:val="33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Деятельность финансовая и страховая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1214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1,8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978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1,7</w:t>
            </w:r>
          </w:p>
        </w:tc>
      </w:tr>
      <w:tr w:rsidR="0074486B" w:rsidRPr="0074486B" w:rsidTr="00575B8A">
        <w:trPr>
          <w:trHeight w:val="648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Деятельность по операциям с недвижимым имуществом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2770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4,2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1764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3,1</w:t>
            </w:r>
          </w:p>
        </w:tc>
      </w:tr>
      <w:tr w:rsidR="0074486B" w:rsidRPr="0074486B" w:rsidTr="00575B8A">
        <w:trPr>
          <w:trHeight w:val="648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Деятельность профессиональная, научная и техническая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1402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2,1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1214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2,2</w:t>
            </w:r>
          </w:p>
        </w:tc>
      </w:tr>
      <w:tr w:rsidR="0074486B" w:rsidRPr="0074486B" w:rsidTr="00575B8A">
        <w:trPr>
          <w:trHeight w:val="926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lastRenderedPageBreak/>
              <w:t>Деятельность административная и сопутствующие дополнительные услуги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4635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7,0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4528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8,0</w:t>
            </w:r>
          </w:p>
        </w:tc>
      </w:tr>
      <w:tr w:rsidR="0074486B" w:rsidRPr="0074486B" w:rsidTr="00575B8A">
        <w:trPr>
          <w:trHeight w:val="938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Государственное управление и обеспечение военной безопасности; социальное обеспечение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6460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9,8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5092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9,0</w:t>
            </w:r>
          </w:p>
        </w:tc>
      </w:tr>
      <w:tr w:rsidR="0074486B" w:rsidRPr="0074486B" w:rsidTr="00575B8A">
        <w:trPr>
          <w:trHeight w:val="33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Образование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3856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5,9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3723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6,6</w:t>
            </w:r>
          </w:p>
        </w:tc>
      </w:tr>
      <w:tr w:rsidR="0074486B" w:rsidRPr="0074486B" w:rsidTr="00575B8A">
        <w:trPr>
          <w:trHeight w:val="600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Деятельность в области здравоохранения и социальных услуг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5423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8,2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4155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7,4</w:t>
            </w:r>
          </w:p>
        </w:tc>
      </w:tr>
      <w:tr w:rsidR="0074486B" w:rsidRPr="0074486B" w:rsidTr="00575B8A">
        <w:trPr>
          <w:trHeight w:val="868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497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0,8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626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1,1</w:t>
            </w:r>
          </w:p>
        </w:tc>
      </w:tr>
      <w:tr w:rsidR="0074486B" w:rsidRPr="0074486B" w:rsidTr="00575B8A">
        <w:trPr>
          <w:trHeight w:val="515"/>
        </w:trPr>
        <w:tc>
          <w:tcPr>
            <w:tcW w:w="3843" w:type="dxa"/>
            <w:shd w:val="clear" w:color="auto" w:fill="auto"/>
            <w:vAlign w:val="center"/>
            <w:hideMark/>
          </w:tcPr>
          <w:p w:rsidR="0074486B" w:rsidRPr="0074486B" w:rsidRDefault="0074486B" w:rsidP="0074486B">
            <w:pPr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Предоставление прочих видов услуг</w:t>
            </w:r>
          </w:p>
        </w:tc>
        <w:tc>
          <w:tcPr>
            <w:tcW w:w="1543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473</w:t>
            </w:r>
          </w:p>
        </w:tc>
        <w:tc>
          <w:tcPr>
            <w:tcW w:w="1433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0,7</w:t>
            </w:r>
          </w:p>
        </w:tc>
        <w:tc>
          <w:tcPr>
            <w:tcW w:w="1227" w:type="dxa"/>
            <w:shd w:val="clear" w:color="auto" w:fill="auto"/>
            <w:noWrap/>
            <w:vAlign w:val="center"/>
            <w:hideMark/>
          </w:tcPr>
          <w:p w:rsidR="0074486B" w:rsidRPr="0074486B" w:rsidRDefault="0074486B" w:rsidP="00575B8A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422</w:t>
            </w:r>
          </w:p>
        </w:tc>
        <w:tc>
          <w:tcPr>
            <w:tcW w:w="1467" w:type="dxa"/>
            <w:shd w:val="clear" w:color="auto" w:fill="auto"/>
            <w:noWrap/>
            <w:vAlign w:val="center"/>
            <w:hideMark/>
          </w:tcPr>
          <w:p w:rsidR="0074486B" w:rsidRPr="0074486B" w:rsidRDefault="0074486B">
            <w:pPr>
              <w:jc w:val="center"/>
              <w:rPr>
                <w:sz w:val="22"/>
                <w:szCs w:val="22"/>
              </w:rPr>
            </w:pPr>
            <w:r w:rsidRPr="0074486B">
              <w:rPr>
                <w:sz w:val="22"/>
                <w:szCs w:val="22"/>
              </w:rPr>
              <w:t>0,7</w:t>
            </w:r>
          </w:p>
        </w:tc>
      </w:tr>
    </w:tbl>
    <w:p w:rsidR="00E016AC" w:rsidRDefault="00E016AC" w:rsidP="00575B8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8A4BFE" w:rsidRPr="00AF1D5D" w:rsidRDefault="008A4BFE" w:rsidP="00575B8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F1D5D">
        <w:rPr>
          <w:sz w:val="28"/>
          <w:szCs w:val="28"/>
        </w:rPr>
        <w:t>По итогам 2020 года значительную долю среди вакансий составили вакансии по рабочим профессиям (70,4%), а также вакансии для трудоустройства на постоянные рабочие места (69,3%).</w:t>
      </w:r>
    </w:p>
    <w:p w:rsidR="008A4BFE" w:rsidRPr="00AF1D5D" w:rsidRDefault="008A4BFE" w:rsidP="00575B8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F1D5D">
        <w:rPr>
          <w:sz w:val="28"/>
          <w:szCs w:val="28"/>
        </w:rPr>
        <w:t xml:space="preserve">Наибольшее количество вакансий для трудоустройства на постоянные рабочие места на начало текущего года было заявлено работодателями, осуществляющими свою деятельность в сфере обрабатывающих производств –22,6%, оптовой и розничной торговли – 10,0%, государственного управления </w:t>
      </w:r>
      <w:r w:rsidR="00575B8A">
        <w:rPr>
          <w:sz w:val="28"/>
          <w:szCs w:val="28"/>
        </w:rPr>
        <w:br/>
      </w:r>
      <w:r w:rsidRPr="00AF1D5D">
        <w:rPr>
          <w:sz w:val="28"/>
          <w:szCs w:val="28"/>
        </w:rPr>
        <w:t>и обеспечения военной безопасности – 9,0%, сельского хозяйства – 8,3%, здравоохранения и предоставления социальных услуг – 7,4%.</w:t>
      </w:r>
    </w:p>
    <w:p w:rsidR="007A2C36" w:rsidRDefault="008A4BFE" w:rsidP="00575B8A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AF1D5D">
        <w:rPr>
          <w:sz w:val="28"/>
          <w:szCs w:val="28"/>
        </w:rPr>
        <w:t xml:space="preserve">Средняя заработная плата по вакансиям, заявленным в службу занятости для трудоустройства на постоянные рабочие места, в среднем за 2020 год составила 24,3 тыс. рублей, что на 7,5% выше, чем за 2019 год. При этом </w:t>
      </w:r>
      <w:r w:rsidR="0027298C">
        <w:rPr>
          <w:sz w:val="28"/>
          <w:szCs w:val="28"/>
        </w:rPr>
        <w:br/>
      </w:r>
      <w:r w:rsidRPr="00AF1D5D">
        <w:rPr>
          <w:sz w:val="28"/>
          <w:szCs w:val="28"/>
        </w:rPr>
        <w:t>по 21,5% вакансий заработная плата предлагалась выше среднеобластной величины</w:t>
      </w:r>
      <w:r w:rsidRPr="008A4BFE">
        <w:rPr>
          <w:sz w:val="28"/>
          <w:szCs w:val="28"/>
        </w:rPr>
        <w:t xml:space="preserve"> </w:t>
      </w:r>
      <w:r w:rsidR="00945873">
        <w:rPr>
          <w:sz w:val="28"/>
          <w:szCs w:val="28"/>
        </w:rPr>
        <w:t>(таблица 5)</w:t>
      </w:r>
      <w:r w:rsidR="007A2C36" w:rsidRPr="00EB1E73">
        <w:rPr>
          <w:sz w:val="28"/>
          <w:szCs w:val="28"/>
        </w:rPr>
        <w:t>.</w:t>
      </w:r>
    </w:p>
    <w:p w:rsidR="006C1004" w:rsidRDefault="006C1004" w:rsidP="00785311">
      <w:pPr>
        <w:widowControl w:val="0"/>
        <w:ind w:firstLine="709"/>
        <w:jc w:val="right"/>
        <w:rPr>
          <w:szCs w:val="28"/>
        </w:rPr>
      </w:pPr>
    </w:p>
    <w:p w:rsidR="006C1004" w:rsidRDefault="006C1004" w:rsidP="00785311">
      <w:pPr>
        <w:widowControl w:val="0"/>
        <w:ind w:firstLine="709"/>
        <w:jc w:val="right"/>
        <w:rPr>
          <w:szCs w:val="28"/>
        </w:rPr>
      </w:pPr>
    </w:p>
    <w:p w:rsidR="006C1004" w:rsidRDefault="006C1004" w:rsidP="00785311">
      <w:pPr>
        <w:widowControl w:val="0"/>
        <w:ind w:firstLine="709"/>
        <w:jc w:val="right"/>
        <w:rPr>
          <w:szCs w:val="28"/>
        </w:rPr>
      </w:pPr>
    </w:p>
    <w:p w:rsidR="006C1004" w:rsidRDefault="006C1004" w:rsidP="00785311">
      <w:pPr>
        <w:widowControl w:val="0"/>
        <w:ind w:firstLine="709"/>
        <w:jc w:val="right"/>
        <w:rPr>
          <w:szCs w:val="28"/>
        </w:rPr>
      </w:pPr>
    </w:p>
    <w:p w:rsidR="006C1004" w:rsidRDefault="006C1004" w:rsidP="00785311">
      <w:pPr>
        <w:widowControl w:val="0"/>
        <w:ind w:firstLine="709"/>
        <w:jc w:val="right"/>
        <w:rPr>
          <w:szCs w:val="28"/>
        </w:rPr>
      </w:pPr>
    </w:p>
    <w:p w:rsidR="006C1004" w:rsidRDefault="006C1004" w:rsidP="00785311">
      <w:pPr>
        <w:widowControl w:val="0"/>
        <w:ind w:firstLine="709"/>
        <w:jc w:val="right"/>
        <w:rPr>
          <w:szCs w:val="28"/>
        </w:rPr>
      </w:pPr>
    </w:p>
    <w:p w:rsidR="006C1004" w:rsidRDefault="006C1004" w:rsidP="00785311">
      <w:pPr>
        <w:widowControl w:val="0"/>
        <w:ind w:firstLine="709"/>
        <w:jc w:val="right"/>
        <w:rPr>
          <w:szCs w:val="28"/>
        </w:rPr>
      </w:pPr>
    </w:p>
    <w:p w:rsidR="006C1004" w:rsidRDefault="006C1004" w:rsidP="00785311">
      <w:pPr>
        <w:widowControl w:val="0"/>
        <w:ind w:firstLine="709"/>
        <w:jc w:val="right"/>
        <w:rPr>
          <w:szCs w:val="28"/>
        </w:rPr>
      </w:pPr>
    </w:p>
    <w:p w:rsidR="006C1004" w:rsidRDefault="006C1004" w:rsidP="00785311">
      <w:pPr>
        <w:widowControl w:val="0"/>
        <w:ind w:firstLine="709"/>
        <w:jc w:val="right"/>
        <w:rPr>
          <w:szCs w:val="28"/>
        </w:rPr>
      </w:pPr>
    </w:p>
    <w:p w:rsidR="00785311" w:rsidRPr="00760607" w:rsidRDefault="00785311" w:rsidP="00785311">
      <w:pPr>
        <w:widowControl w:val="0"/>
        <w:ind w:firstLine="709"/>
        <w:jc w:val="right"/>
        <w:rPr>
          <w:szCs w:val="28"/>
        </w:rPr>
      </w:pPr>
      <w:r w:rsidRPr="00760607">
        <w:rPr>
          <w:szCs w:val="28"/>
        </w:rPr>
        <w:lastRenderedPageBreak/>
        <w:t>Таблица 5</w:t>
      </w:r>
    </w:p>
    <w:p w:rsidR="00785311" w:rsidRPr="00333761" w:rsidRDefault="00785311" w:rsidP="00785311">
      <w:pPr>
        <w:spacing w:after="120"/>
        <w:jc w:val="center"/>
        <w:rPr>
          <w:b/>
          <w:bCs/>
          <w:iCs/>
          <w:sz w:val="28"/>
          <w:szCs w:val="28"/>
        </w:rPr>
      </w:pPr>
      <w:r w:rsidRPr="00333761">
        <w:rPr>
          <w:b/>
          <w:bCs/>
          <w:iCs/>
          <w:sz w:val="28"/>
          <w:szCs w:val="28"/>
        </w:rPr>
        <w:t xml:space="preserve">Распределение вакансий для постоянного трудоустройства, поступивших </w:t>
      </w:r>
      <w:r w:rsidR="0027298C">
        <w:rPr>
          <w:b/>
          <w:bCs/>
          <w:iCs/>
          <w:sz w:val="28"/>
          <w:szCs w:val="28"/>
        </w:rPr>
        <w:br/>
      </w:r>
      <w:r w:rsidRPr="00333761">
        <w:rPr>
          <w:b/>
          <w:bCs/>
          <w:iCs/>
          <w:sz w:val="28"/>
          <w:szCs w:val="28"/>
        </w:rPr>
        <w:t xml:space="preserve">в органы службы занятости населения Кировской области </w:t>
      </w:r>
    </w:p>
    <w:tbl>
      <w:tblPr>
        <w:tblW w:w="9513" w:type="dxa"/>
        <w:tblInd w:w="93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612"/>
        <w:gridCol w:w="3888"/>
        <w:gridCol w:w="1176"/>
        <w:gridCol w:w="1142"/>
        <w:gridCol w:w="1277"/>
        <w:gridCol w:w="1418"/>
      </w:tblGrid>
      <w:tr w:rsidR="00785311" w:rsidRPr="00C26DB1" w:rsidTr="006C1004">
        <w:trPr>
          <w:trHeight w:val="506"/>
        </w:trPr>
        <w:tc>
          <w:tcPr>
            <w:tcW w:w="612" w:type="dxa"/>
            <w:vMerge w:val="restart"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sz w:val="18"/>
                <w:szCs w:val="18"/>
                <w:lang w:eastAsia="ru-RU"/>
              </w:rPr>
            </w:pPr>
            <w:r w:rsidRPr="00C26DB1">
              <w:rPr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3888" w:type="dxa"/>
            <w:vMerge w:val="restart"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Показатели</w:t>
            </w:r>
          </w:p>
        </w:tc>
        <w:tc>
          <w:tcPr>
            <w:tcW w:w="2318" w:type="dxa"/>
            <w:gridSpan w:val="2"/>
            <w:shd w:val="clear" w:color="auto" w:fill="FFFF99"/>
            <w:vAlign w:val="center"/>
            <w:hideMark/>
          </w:tcPr>
          <w:p w:rsidR="00785311" w:rsidRPr="00C26DB1" w:rsidRDefault="00785311" w:rsidP="005E75CA">
            <w:pPr>
              <w:jc w:val="center"/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  <w:t>201</w:t>
            </w:r>
            <w:r w:rsidR="005E75CA"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  <w:t>9</w:t>
            </w:r>
            <w:r w:rsidRPr="00C26DB1"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  <w:t xml:space="preserve"> год</w:t>
            </w:r>
          </w:p>
        </w:tc>
        <w:tc>
          <w:tcPr>
            <w:tcW w:w="2695" w:type="dxa"/>
            <w:gridSpan w:val="2"/>
            <w:shd w:val="clear" w:color="auto" w:fill="FFFF99"/>
            <w:vAlign w:val="center"/>
            <w:hideMark/>
          </w:tcPr>
          <w:p w:rsidR="00785311" w:rsidRPr="00C26DB1" w:rsidRDefault="00785311" w:rsidP="005E75CA">
            <w:pPr>
              <w:jc w:val="center"/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</w:pPr>
            <w:r w:rsidRPr="00C26DB1"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  <w:t>20</w:t>
            </w:r>
            <w:r w:rsidR="005E75CA"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  <w:t>20</w:t>
            </w:r>
            <w:r w:rsidRPr="00C26DB1">
              <w:rPr>
                <w:rFonts w:ascii="Times New Roman CYR" w:hAnsi="Times New Roman CYR"/>
                <w:b/>
                <w:sz w:val="26"/>
                <w:szCs w:val="26"/>
                <w:lang w:eastAsia="ru-RU"/>
              </w:rPr>
              <w:t xml:space="preserve"> год</w:t>
            </w:r>
          </w:p>
        </w:tc>
      </w:tr>
      <w:tr w:rsidR="00785311" w:rsidRPr="00C26DB1" w:rsidTr="006C1004">
        <w:trPr>
          <w:trHeight w:val="425"/>
        </w:trPr>
        <w:tc>
          <w:tcPr>
            <w:tcW w:w="612" w:type="dxa"/>
            <w:vMerge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rPr>
                <w:b/>
                <w:sz w:val="18"/>
                <w:szCs w:val="18"/>
                <w:lang w:eastAsia="ru-RU"/>
              </w:rPr>
            </w:pPr>
          </w:p>
        </w:tc>
        <w:tc>
          <w:tcPr>
            <w:tcW w:w="3888" w:type="dxa"/>
            <w:vMerge/>
            <w:shd w:val="clear" w:color="auto" w:fill="FFFF99"/>
            <w:vAlign w:val="center"/>
            <w:hideMark/>
          </w:tcPr>
          <w:p w:rsidR="00785311" w:rsidRPr="00C26DB1" w:rsidRDefault="00785311" w:rsidP="00DD5697">
            <w:pPr>
              <w:rPr>
                <w:b/>
                <w:lang w:eastAsia="ru-RU"/>
              </w:rPr>
            </w:pPr>
          </w:p>
        </w:tc>
        <w:tc>
          <w:tcPr>
            <w:tcW w:w="1176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ед.</w:t>
            </w:r>
          </w:p>
        </w:tc>
        <w:tc>
          <w:tcPr>
            <w:tcW w:w="1142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%</w:t>
            </w:r>
          </w:p>
        </w:tc>
        <w:tc>
          <w:tcPr>
            <w:tcW w:w="1277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ед.</w:t>
            </w:r>
          </w:p>
        </w:tc>
        <w:tc>
          <w:tcPr>
            <w:tcW w:w="1418" w:type="dxa"/>
            <w:shd w:val="clear" w:color="auto" w:fill="FFFF99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b/>
                <w:lang w:eastAsia="ru-RU"/>
              </w:rPr>
            </w:pPr>
            <w:r w:rsidRPr="00C26DB1">
              <w:rPr>
                <w:b/>
                <w:lang w:eastAsia="ru-RU"/>
              </w:rPr>
              <w:t>%</w:t>
            </w:r>
          </w:p>
        </w:tc>
      </w:tr>
      <w:tr w:rsidR="00785311" w:rsidRPr="00C26DB1" w:rsidTr="006C1004">
        <w:trPr>
          <w:trHeight w:val="449"/>
        </w:trPr>
        <w:tc>
          <w:tcPr>
            <w:tcW w:w="612" w:type="dxa"/>
            <w:vMerge w:val="restart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1</w:t>
            </w:r>
            <w:r w:rsidR="005B4954">
              <w:rPr>
                <w:sz w:val="22"/>
                <w:lang w:eastAsia="ru-RU"/>
              </w:rPr>
              <w:t>.</w:t>
            </w:r>
          </w:p>
        </w:tc>
        <w:tc>
          <w:tcPr>
            <w:tcW w:w="8901" w:type="dxa"/>
            <w:gridSpan w:val="5"/>
            <w:shd w:val="clear" w:color="auto" w:fill="FFFF99"/>
            <w:vAlign w:val="center"/>
            <w:hideMark/>
          </w:tcPr>
          <w:p w:rsidR="00785311" w:rsidRPr="00010A73" w:rsidRDefault="00010A73" w:rsidP="00785311">
            <w:pPr>
              <w:rPr>
                <w:b/>
                <w:i/>
                <w:sz w:val="22"/>
                <w:szCs w:val="20"/>
                <w:lang w:eastAsia="ru-RU"/>
              </w:rPr>
            </w:pPr>
            <w:r w:rsidRPr="00010A73">
              <w:rPr>
                <w:b/>
                <w:i/>
                <w:sz w:val="22"/>
                <w:szCs w:val="20"/>
                <w:lang w:eastAsia="ru-RU"/>
              </w:rPr>
              <w:t>Все вакансии</w:t>
            </w:r>
          </w:p>
        </w:tc>
      </w:tr>
      <w:tr w:rsidR="005E75CA" w:rsidRPr="00C26DB1" w:rsidTr="006C1004">
        <w:trPr>
          <w:trHeight w:val="357"/>
        </w:trPr>
        <w:tc>
          <w:tcPr>
            <w:tcW w:w="612" w:type="dxa"/>
            <w:vMerge/>
            <w:vAlign w:val="center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Всего имеется вакансий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65763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56383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</w:p>
        </w:tc>
      </w:tr>
      <w:tr w:rsidR="005E75CA" w:rsidRPr="00C26DB1" w:rsidTr="006C1004">
        <w:trPr>
          <w:trHeight w:val="477"/>
        </w:trPr>
        <w:tc>
          <w:tcPr>
            <w:tcW w:w="612" w:type="dxa"/>
            <w:vMerge/>
            <w:vAlign w:val="center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ниже величины прожиточного минимума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5E75CA" w:rsidRDefault="005E75CA">
            <w:pPr>
              <w:jc w:val="center"/>
            </w:pPr>
            <w:r>
              <w:t>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5E75CA" w:rsidRDefault="005E75CA">
            <w:pPr>
              <w:jc w:val="center"/>
            </w:pPr>
            <w:r>
              <w:t>0,0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5E75CA" w:rsidRDefault="005E75CA">
            <w:pPr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E75CA" w:rsidRDefault="005E75CA">
            <w:pPr>
              <w:jc w:val="center"/>
            </w:pPr>
            <w:r>
              <w:t>0,0</w:t>
            </w:r>
          </w:p>
        </w:tc>
      </w:tr>
      <w:tr w:rsidR="005E75CA" w:rsidRPr="00C26DB1" w:rsidTr="006C1004">
        <w:trPr>
          <w:trHeight w:val="925"/>
        </w:trPr>
        <w:tc>
          <w:tcPr>
            <w:tcW w:w="612" w:type="dxa"/>
            <w:vMerge/>
            <w:vAlign w:val="center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величины прожиточного минимума, но ниже двух прожиточных минимумов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</w:pPr>
            <w:r>
              <w:t>42569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</w:pPr>
            <w:r>
              <w:t>64,7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</w:pPr>
            <w:r>
              <w:t>34238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</w:pPr>
            <w:r>
              <w:t>60,7</w:t>
            </w:r>
          </w:p>
        </w:tc>
      </w:tr>
      <w:tr w:rsidR="005E75CA" w:rsidRPr="00C26DB1" w:rsidTr="006C1004">
        <w:trPr>
          <w:trHeight w:val="952"/>
        </w:trPr>
        <w:tc>
          <w:tcPr>
            <w:tcW w:w="612" w:type="dxa"/>
            <w:vMerge/>
            <w:vAlign w:val="center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двух прожиточных минимумов, но ниже среднеобластной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</w:pPr>
            <w:r>
              <w:t>9044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</w:pPr>
            <w:r>
              <w:t>13,8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</w:pPr>
            <w:r>
              <w:t>10020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E75CA" w:rsidRDefault="005E75CA" w:rsidP="005B4954">
            <w:pPr>
              <w:jc w:val="center"/>
            </w:pPr>
            <w:r>
              <w:t>17,8</w:t>
            </w:r>
          </w:p>
        </w:tc>
      </w:tr>
      <w:tr w:rsidR="005E75CA" w:rsidRPr="00C26DB1" w:rsidTr="006C1004">
        <w:trPr>
          <w:trHeight w:val="641"/>
        </w:trPr>
        <w:tc>
          <w:tcPr>
            <w:tcW w:w="612" w:type="dxa"/>
            <w:vMerge/>
            <w:vAlign w:val="center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5E75CA" w:rsidRPr="00C26DB1" w:rsidRDefault="005E75CA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среднеобластной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5E75CA" w:rsidRDefault="005E75CA">
            <w:pPr>
              <w:jc w:val="center"/>
            </w:pPr>
            <w:r>
              <w:t>14150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5E75CA" w:rsidRDefault="005E75CA">
            <w:pPr>
              <w:jc w:val="center"/>
            </w:pPr>
            <w:r>
              <w:t>21,5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5E75CA" w:rsidRDefault="005E75CA">
            <w:pPr>
              <w:jc w:val="center"/>
            </w:pPr>
            <w:r>
              <w:t>12125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5E75CA" w:rsidRDefault="005E75CA">
            <w:pPr>
              <w:jc w:val="center"/>
            </w:pPr>
            <w:r>
              <w:t>21,5</w:t>
            </w:r>
          </w:p>
        </w:tc>
      </w:tr>
      <w:tr w:rsidR="00785311" w:rsidRPr="00C26DB1" w:rsidTr="006C1004">
        <w:trPr>
          <w:trHeight w:val="367"/>
        </w:trPr>
        <w:tc>
          <w:tcPr>
            <w:tcW w:w="612" w:type="dxa"/>
            <w:vMerge w:val="restart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2</w:t>
            </w:r>
            <w:r w:rsidR="005B4954">
              <w:rPr>
                <w:sz w:val="22"/>
                <w:lang w:eastAsia="ru-RU"/>
              </w:rPr>
              <w:t>.</w:t>
            </w:r>
          </w:p>
        </w:tc>
        <w:tc>
          <w:tcPr>
            <w:tcW w:w="8901" w:type="dxa"/>
            <w:gridSpan w:val="5"/>
            <w:shd w:val="clear" w:color="auto" w:fill="FFFF99"/>
            <w:vAlign w:val="center"/>
            <w:hideMark/>
          </w:tcPr>
          <w:p w:rsidR="00785311" w:rsidRPr="00C26DB1" w:rsidRDefault="00785311" w:rsidP="00785311">
            <w:pPr>
              <w:rPr>
                <w:rFonts w:ascii="Arial CYR" w:hAnsi="Arial CYR"/>
                <w:sz w:val="22"/>
                <w:szCs w:val="20"/>
                <w:lang w:eastAsia="ru-RU"/>
              </w:rPr>
            </w:pPr>
            <w:r w:rsidRPr="00C26DB1">
              <w:rPr>
                <w:b/>
                <w:bCs/>
                <w:i/>
                <w:iCs/>
                <w:sz w:val="22"/>
                <w:lang w:eastAsia="ru-RU"/>
              </w:rPr>
              <w:t>Вакансии  для служащих</w:t>
            </w:r>
            <w:r w:rsidRPr="00C26DB1">
              <w:rPr>
                <w:rFonts w:ascii="Arial CYR" w:hAnsi="Arial CYR"/>
                <w:sz w:val="22"/>
                <w:szCs w:val="20"/>
                <w:lang w:eastAsia="ru-RU"/>
              </w:rPr>
              <w:t> </w:t>
            </w:r>
          </w:p>
        </w:tc>
      </w:tr>
      <w:tr w:rsidR="0038046E" w:rsidRPr="00C26DB1" w:rsidTr="006C1004">
        <w:trPr>
          <w:trHeight w:val="643"/>
        </w:trPr>
        <w:tc>
          <w:tcPr>
            <w:tcW w:w="612" w:type="dxa"/>
            <w:vMerge/>
            <w:vAlign w:val="center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Всего имеется вакансий по профессиям служащих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38046E" w:rsidRDefault="0038046E" w:rsidP="005B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21693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38046E" w:rsidRDefault="0038046E" w:rsidP="005B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33,0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38046E" w:rsidRDefault="0038046E" w:rsidP="005B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18117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8046E" w:rsidRDefault="0038046E" w:rsidP="005B495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32,1</w:t>
            </w:r>
          </w:p>
        </w:tc>
      </w:tr>
      <w:tr w:rsidR="0038046E" w:rsidRPr="00C26DB1" w:rsidTr="006C1004">
        <w:trPr>
          <w:trHeight w:val="653"/>
        </w:trPr>
        <w:tc>
          <w:tcPr>
            <w:tcW w:w="612" w:type="dxa"/>
            <w:vMerge/>
            <w:vAlign w:val="center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ниже величины прожиточного минимума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0,0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0,0</w:t>
            </w:r>
          </w:p>
        </w:tc>
      </w:tr>
      <w:tr w:rsidR="0038046E" w:rsidRPr="00C26DB1" w:rsidTr="006C1004">
        <w:trPr>
          <w:trHeight w:val="933"/>
        </w:trPr>
        <w:tc>
          <w:tcPr>
            <w:tcW w:w="612" w:type="dxa"/>
            <w:vMerge/>
            <w:vAlign w:val="center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величины прожиточного минимума, но ниже двух прожиточных минимумов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13671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63,0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10471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57,8</w:t>
            </w:r>
          </w:p>
        </w:tc>
      </w:tr>
      <w:tr w:rsidR="0038046E" w:rsidRPr="00C26DB1" w:rsidTr="006C1004">
        <w:trPr>
          <w:trHeight w:val="932"/>
        </w:trPr>
        <w:tc>
          <w:tcPr>
            <w:tcW w:w="612" w:type="dxa"/>
            <w:vMerge/>
            <w:vAlign w:val="center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двух прожиточных минимумов, но ниже среднеобластной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3649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16,8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3976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21,9</w:t>
            </w:r>
          </w:p>
        </w:tc>
      </w:tr>
      <w:tr w:rsidR="0038046E" w:rsidRPr="00C26DB1" w:rsidTr="006C1004">
        <w:trPr>
          <w:trHeight w:val="649"/>
        </w:trPr>
        <w:tc>
          <w:tcPr>
            <w:tcW w:w="612" w:type="dxa"/>
            <w:vMerge/>
            <w:vAlign w:val="center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38046E" w:rsidRPr="00C26DB1" w:rsidRDefault="0038046E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среднеобластной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4373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20,2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3670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8046E" w:rsidRDefault="0038046E">
            <w:pPr>
              <w:jc w:val="center"/>
            </w:pPr>
            <w:r>
              <w:t>20,3</w:t>
            </w:r>
          </w:p>
        </w:tc>
      </w:tr>
      <w:tr w:rsidR="00785311" w:rsidRPr="00C26DB1" w:rsidTr="006C1004">
        <w:trPr>
          <w:trHeight w:val="362"/>
        </w:trPr>
        <w:tc>
          <w:tcPr>
            <w:tcW w:w="612" w:type="dxa"/>
            <w:vMerge w:val="restart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3</w:t>
            </w:r>
            <w:r w:rsidR="005B4954">
              <w:rPr>
                <w:sz w:val="22"/>
                <w:lang w:eastAsia="ru-RU"/>
              </w:rPr>
              <w:t>.</w:t>
            </w:r>
          </w:p>
        </w:tc>
        <w:tc>
          <w:tcPr>
            <w:tcW w:w="8901" w:type="dxa"/>
            <w:gridSpan w:val="5"/>
            <w:shd w:val="clear" w:color="auto" w:fill="FFFF99"/>
            <w:vAlign w:val="center"/>
            <w:hideMark/>
          </w:tcPr>
          <w:p w:rsidR="00785311" w:rsidRPr="00C26DB1" w:rsidRDefault="00785311" w:rsidP="00785311">
            <w:pPr>
              <w:rPr>
                <w:rFonts w:ascii="Arial CYR" w:hAnsi="Arial CYR"/>
                <w:sz w:val="22"/>
                <w:szCs w:val="20"/>
                <w:lang w:eastAsia="ru-RU"/>
              </w:rPr>
            </w:pPr>
            <w:r w:rsidRPr="00C26DB1">
              <w:rPr>
                <w:b/>
                <w:bCs/>
                <w:i/>
                <w:iCs/>
                <w:sz w:val="22"/>
                <w:lang w:eastAsia="ru-RU"/>
              </w:rPr>
              <w:t>Вакансии для  рабочих</w:t>
            </w:r>
            <w:r w:rsidRPr="00C26DB1">
              <w:rPr>
                <w:rFonts w:ascii="Arial CYR" w:hAnsi="Arial CYR"/>
                <w:sz w:val="22"/>
                <w:szCs w:val="20"/>
                <w:lang w:eastAsia="ru-RU"/>
              </w:rPr>
              <w:t> </w:t>
            </w:r>
          </w:p>
        </w:tc>
      </w:tr>
      <w:tr w:rsidR="00FA66AB" w:rsidRPr="00C26DB1" w:rsidTr="006C1004">
        <w:trPr>
          <w:trHeight w:val="651"/>
        </w:trPr>
        <w:tc>
          <w:tcPr>
            <w:tcW w:w="612" w:type="dxa"/>
            <w:vMerge/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Всего имеется вакансий по профессиям рабочих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44070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38266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67,9</w:t>
            </w:r>
          </w:p>
        </w:tc>
      </w:tr>
      <w:tr w:rsidR="00FA66AB" w:rsidRPr="00C26DB1" w:rsidTr="006C1004">
        <w:trPr>
          <w:trHeight w:val="660"/>
        </w:trPr>
        <w:tc>
          <w:tcPr>
            <w:tcW w:w="612" w:type="dxa"/>
            <w:vMerge/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ниже величины прожиточного минимума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0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0,0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0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0,0</w:t>
            </w:r>
          </w:p>
        </w:tc>
      </w:tr>
      <w:tr w:rsidR="00FA66AB" w:rsidRPr="00C26DB1" w:rsidTr="006C1004">
        <w:trPr>
          <w:trHeight w:val="623"/>
        </w:trPr>
        <w:tc>
          <w:tcPr>
            <w:tcW w:w="612" w:type="dxa"/>
            <w:vMerge/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величины прожиточного минимума, но ниже двух прожиточных минимумов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28898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65,6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23767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62,1</w:t>
            </w:r>
          </w:p>
        </w:tc>
      </w:tr>
      <w:tr w:rsidR="00FA66AB" w:rsidRPr="00C26DB1" w:rsidTr="006C1004">
        <w:trPr>
          <w:trHeight w:val="630"/>
        </w:trPr>
        <w:tc>
          <w:tcPr>
            <w:tcW w:w="612" w:type="dxa"/>
            <w:vMerge/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двух прожиточных минимумов, но ниже среднеобластной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5395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12,2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6044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15,8</w:t>
            </w:r>
          </w:p>
        </w:tc>
      </w:tr>
      <w:tr w:rsidR="00FA66AB" w:rsidRPr="00C26DB1" w:rsidTr="006C1004">
        <w:trPr>
          <w:trHeight w:val="648"/>
        </w:trPr>
        <w:tc>
          <w:tcPr>
            <w:tcW w:w="612" w:type="dxa"/>
            <w:vMerge/>
            <w:tcBorders>
              <w:bottom w:val="thinThickSmallGap" w:sz="12" w:space="0" w:color="auto"/>
            </w:tcBorders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tcBorders>
              <w:bottom w:val="thinThickSmallGap" w:sz="12" w:space="0" w:color="auto"/>
            </w:tcBorders>
            <w:shd w:val="clear" w:color="auto" w:fill="auto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 заработной платой выше среднеобластной</w:t>
            </w:r>
          </w:p>
        </w:tc>
        <w:tc>
          <w:tcPr>
            <w:tcW w:w="1176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9777</w:t>
            </w:r>
          </w:p>
        </w:tc>
        <w:tc>
          <w:tcPr>
            <w:tcW w:w="1142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22,2</w:t>
            </w:r>
          </w:p>
        </w:tc>
        <w:tc>
          <w:tcPr>
            <w:tcW w:w="1277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8455</w:t>
            </w:r>
          </w:p>
        </w:tc>
        <w:tc>
          <w:tcPr>
            <w:tcW w:w="1418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22,1</w:t>
            </w:r>
          </w:p>
        </w:tc>
      </w:tr>
      <w:tr w:rsidR="00785311" w:rsidRPr="00C26DB1" w:rsidTr="006C1004">
        <w:trPr>
          <w:trHeight w:val="361"/>
        </w:trPr>
        <w:tc>
          <w:tcPr>
            <w:tcW w:w="612" w:type="dxa"/>
            <w:vMerge w:val="restart"/>
            <w:shd w:val="clear" w:color="auto" w:fill="auto"/>
            <w:noWrap/>
            <w:vAlign w:val="center"/>
            <w:hideMark/>
          </w:tcPr>
          <w:p w:rsidR="00785311" w:rsidRPr="00C26DB1" w:rsidRDefault="00785311" w:rsidP="00DD5697">
            <w:pPr>
              <w:jc w:val="center"/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4</w:t>
            </w:r>
            <w:r w:rsidR="005B4954">
              <w:rPr>
                <w:sz w:val="22"/>
                <w:lang w:eastAsia="ru-RU"/>
              </w:rPr>
              <w:t>.</w:t>
            </w:r>
          </w:p>
        </w:tc>
        <w:tc>
          <w:tcPr>
            <w:tcW w:w="8901" w:type="dxa"/>
            <w:gridSpan w:val="5"/>
            <w:shd w:val="clear" w:color="auto" w:fill="FFFF99"/>
            <w:vAlign w:val="center"/>
            <w:hideMark/>
          </w:tcPr>
          <w:p w:rsidR="00785311" w:rsidRPr="00010A73" w:rsidRDefault="00785311" w:rsidP="00785311">
            <w:pPr>
              <w:rPr>
                <w:rFonts w:ascii="Arial CYR" w:hAnsi="Arial CYR"/>
                <w:i/>
                <w:sz w:val="22"/>
                <w:szCs w:val="20"/>
                <w:lang w:eastAsia="ru-RU"/>
              </w:rPr>
            </w:pPr>
            <w:r w:rsidRPr="00010A73">
              <w:rPr>
                <w:b/>
                <w:bCs/>
                <w:i/>
                <w:sz w:val="22"/>
                <w:lang w:eastAsia="ru-RU"/>
              </w:rPr>
              <w:t>Справочно</w:t>
            </w:r>
            <w:r w:rsidRPr="00010A73">
              <w:rPr>
                <w:rFonts w:ascii="Arial CYR" w:hAnsi="Arial CYR"/>
                <w:i/>
                <w:sz w:val="22"/>
                <w:szCs w:val="20"/>
                <w:lang w:eastAsia="ru-RU"/>
              </w:rPr>
              <w:t> </w:t>
            </w:r>
          </w:p>
        </w:tc>
      </w:tr>
      <w:tr w:rsidR="00FA66AB" w:rsidRPr="00C26DB1" w:rsidTr="006C1004">
        <w:trPr>
          <w:trHeight w:val="649"/>
        </w:trPr>
        <w:tc>
          <w:tcPr>
            <w:tcW w:w="612" w:type="dxa"/>
            <w:vMerge/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Величина прожиточного минимума, рублей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11054*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Х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11441*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Х</w:t>
            </w:r>
          </w:p>
        </w:tc>
      </w:tr>
      <w:tr w:rsidR="00FA66AB" w:rsidRPr="00C26DB1" w:rsidTr="006C1004">
        <w:trPr>
          <w:trHeight w:val="645"/>
        </w:trPr>
        <w:tc>
          <w:tcPr>
            <w:tcW w:w="612" w:type="dxa"/>
            <w:vMerge/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shd w:val="clear" w:color="auto" w:fill="auto"/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Средняя заработная плата по области, руб./мес.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29230**</w:t>
            </w:r>
          </w:p>
        </w:tc>
        <w:tc>
          <w:tcPr>
            <w:tcW w:w="1142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Х</w:t>
            </w:r>
          </w:p>
        </w:tc>
        <w:tc>
          <w:tcPr>
            <w:tcW w:w="1277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31588***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Х</w:t>
            </w:r>
          </w:p>
        </w:tc>
      </w:tr>
      <w:tr w:rsidR="00FA66AB" w:rsidRPr="00C26DB1" w:rsidTr="006C1004">
        <w:trPr>
          <w:trHeight w:val="641"/>
        </w:trPr>
        <w:tc>
          <w:tcPr>
            <w:tcW w:w="612" w:type="dxa"/>
            <w:vMerge/>
            <w:tcBorders>
              <w:bottom w:val="thinThickSmallGap" w:sz="12" w:space="0" w:color="auto"/>
            </w:tcBorders>
            <w:vAlign w:val="center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</w:p>
        </w:tc>
        <w:tc>
          <w:tcPr>
            <w:tcW w:w="3888" w:type="dxa"/>
            <w:tcBorders>
              <w:bottom w:val="thinThickSmallGap" w:sz="12" w:space="0" w:color="auto"/>
            </w:tcBorders>
            <w:shd w:val="clear" w:color="auto" w:fill="auto"/>
            <w:hideMark/>
          </w:tcPr>
          <w:p w:rsidR="00FA66AB" w:rsidRPr="00C26DB1" w:rsidRDefault="00FA66AB" w:rsidP="00DD5697">
            <w:pPr>
              <w:rPr>
                <w:sz w:val="22"/>
                <w:lang w:eastAsia="ru-RU"/>
              </w:rPr>
            </w:pPr>
            <w:r w:rsidRPr="00C26DB1">
              <w:rPr>
                <w:sz w:val="22"/>
                <w:lang w:eastAsia="ru-RU"/>
              </w:rPr>
              <w:t>Средняя заработная плата по заявленным вакансиям, руб./мес.</w:t>
            </w:r>
          </w:p>
        </w:tc>
        <w:tc>
          <w:tcPr>
            <w:tcW w:w="1176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22604</w:t>
            </w:r>
          </w:p>
        </w:tc>
        <w:tc>
          <w:tcPr>
            <w:tcW w:w="1142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Х</w:t>
            </w:r>
          </w:p>
        </w:tc>
        <w:tc>
          <w:tcPr>
            <w:tcW w:w="1277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24307</w:t>
            </w:r>
          </w:p>
        </w:tc>
        <w:tc>
          <w:tcPr>
            <w:tcW w:w="1418" w:type="dxa"/>
            <w:tcBorders>
              <w:bottom w:val="thinThickSmallGap" w:sz="12" w:space="0" w:color="auto"/>
            </w:tcBorders>
            <w:shd w:val="clear" w:color="auto" w:fill="auto"/>
            <w:noWrap/>
            <w:vAlign w:val="center"/>
            <w:hideMark/>
          </w:tcPr>
          <w:p w:rsidR="00FA66AB" w:rsidRDefault="00FA66AB">
            <w:pPr>
              <w:jc w:val="center"/>
            </w:pPr>
            <w:r>
              <w:t>Х</w:t>
            </w:r>
          </w:p>
        </w:tc>
      </w:tr>
      <w:tr w:rsidR="00785311" w:rsidRPr="00C26DB1" w:rsidTr="006C1004">
        <w:trPr>
          <w:trHeight w:val="119"/>
        </w:trPr>
        <w:tc>
          <w:tcPr>
            <w:tcW w:w="4500" w:type="dxa"/>
            <w:gridSpan w:val="2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5311" w:rsidRPr="005B4954" w:rsidRDefault="00785311" w:rsidP="00333761">
            <w:pPr>
              <w:ind w:left="-225" w:firstLine="142"/>
              <w:rPr>
                <w:sz w:val="22"/>
                <w:szCs w:val="22"/>
                <w:lang w:eastAsia="ru-RU"/>
              </w:rPr>
            </w:pPr>
            <w:r w:rsidRPr="005B4954">
              <w:rPr>
                <w:sz w:val="22"/>
                <w:szCs w:val="22"/>
                <w:lang w:eastAsia="ru-RU"/>
              </w:rPr>
              <w:t>* в среднем за год</w:t>
            </w:r>
          </w:p>
        </w:tc>
        <w:tc>
          <w:tcPr>
            <w:tcW w:w="1176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311" w:rsidRPr="005B4954" w:rsidRDefault="00785311" w:rsidP="00DD5697">
            <w:pPr>
              <w:rPr>
                <w:rFonts w:ascii="Arial CYR" w:hAnsi="Arial CYR"/>
                <w:sz w:val="22"/>
                <w:szCs w:val="22"/>
                <w:lang w:eastAsia="ru-RU"/>
              </w:rPr>
            </w:pPr>
          </w:p>
        </w:tc>
        <w:tc>
          <w:tcPr>
            <w:tcW w:w="1142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311" w:rsidRPr="005B4954" w:rsidRDefault="00785311" w:rsidP="00DD5697">
            <w:pPr>
              <w:rPr>
                <w:rFonts w:ascii="Arial CYR" w:hAnsi="Arial CYR"/>
                <w:sz w:val="22"/>
                <w:szCs w:val="22"/>
                <w:lang w:eastAsia="ru-RU"/>
              </w:rPr>
            </w:pPr>
          </w:p>
        </w:tc>
        <w:tc>
          <w:tcPr>
            <w:tcW w:w="1277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311" w:rsidRPr="005B4954" w:rsidRDefault="00785311" w:rsidP="00DD5697">
            <w:pPr>
              <w:rPr>
                <w:rFonts w:ascii="Arial CYR" w:hAnsi="Arial CYR"/>
                <w:sz w:val="22"/>
                <w:szCs w:val="22"/>
                <w:lang w:eastAsia="ru-RU"/>
              </w:rPr>
            </w:pPr>
          </w:p>
        </w:tc>
        <w:tc>
          <w:tcPr>
            <w:tcW w:w="1418" w:type="dxa"/>
            <w:tcBorders>
              <w:top w:val="thinThickSmallGap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85311" w:rsidRPr="005B4954" w:rsidRDefault="00785311" w:rsidP="00DD5697">
            <w:pPr>
              <w:rPr>
                <w:rFonts w:ascii="Arial CYR" w:hAnsi="Arial CYR"/>
                <w:sz w:val="22"/>
                <w:szCs w:val="22"/>
                <w:lang w:eastAsia="ru-RU"/>
              </w:rPr>
            </w:pPr>
          </w:p>
        </w:tc>
      </w:tr>
      <w:tr w:rsidR="00785311" w:rsidRPr="00C26DB1" w:rsidTr="006C1004">
        <w:trPr>
          <w:trHeight w:val="128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5311" w:rsidRPr="005B4954" w:rsidRDefault="00785311" w:rsidP="00333761">
            <w:pPr>
              <w:ind w:left="-225" w:firstLine="142"/>
              <w:rPr>
                <w:rFonts w:ascii="Arial CYR" w:hAnsi="Arial CYR"/>
                <w:sz w:val="22"/>
                <w:szCs w:val="22"/>
                <w:lang w:eastAsia="ru-RU"/>
              </w:rPr>
            </w:pPr>
            <w:r w:rsidRPr="005B4954">
              <w:rPr>
                <w:sz w:val="22"/>
                <w:szCs w:val="22"/>
                <w:lang w:eastAsia="ru-RU"/>
              </w:rPr>
              <w:t xml:space="preserve">**  по данным </w:t>
            </w:r>
            <w:proofErr w:type="spellStart"/>
            <w:r w:rsidRPr="005B4954">
              <w:rPr>
                <w:sz w:val="22"/>
                <w:szCs w:val="22"/>
                <w:lang w:eastAsia="ru-RU"/>
              </w:rPr>
              <w:t>Кировстата</w:t>
            </w:r>
            <w:proofErr w:type="spellEnd"/>
            <w:r w:rsidRPr="005B4954">
              <w:rPr>
                <w:sz w:val="22"/>
                <w:szCs w:val="22"/>
                <w:lang w:eastAsia="ru-RU"/>
              </w:rPr>
              <w:t xml:space="preserve"> в среднем за 201</w:t>
            </w:r>
            <w:r w:rsidR="00FA66AB" w:rsidRPr="005B4954">
              <w:rPr>
                <w:sz w:val="22"/>
                <w:szCs w:val="22"/>
                <w:lang w:eastAsia="ru-RU"/>
              </w:rPr>
              <w:t>9</w:t>
            </w:r>
            <w:r w:rsidRPr="005B4954">
              <w:rPr>
                <w:sz w:val="22"/>
                <w:szCs w:val="22"/>
                <w:lang w:eastAsia="ru-RU"/>
              </w:rPr>
              <w:t xml:space="preserve"> год</w:t>
            </w:r>
          </w:p>
        </w:tc>
      </w:tr>
      <w:tr w:rsidR="00785311" w:rsidRPr="00C26DB1" w:rsidTr="006C1004">
        <w:trPr>
          <w:trHeight w:val="315"/>
        </w:trPr>
        <w:tc>
          <w:tcPr>
            <w:tcW w:w="951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85311" w:rsidRPr="005B4954" w:rsidRDefault="00785311" w:rsidP="00333761">
            <w:pPr>
              <w:ind w:left="-225" w:firstLine="142"/>
              <w:rPr>
                <w:rFonts w:ascii="Arial CYR" w:hAnsi="Arial CYR"/>
                <w:sz w:val="22"/>
                <w:szCs w:val="22"/>
                <w:lang w:eastAsia="ru-RU"/>
              </w:rPr>
            </w:pPr>
            <w:r w:rsidRPr="005B4954">
              <w:rPr>
                <w:sz w:val="22"/>
                <w:szCs w:val="22"/>
                <w:lang w:eastAsia="ru-RU"/>
              </w:rPr>
              <w:t xml:space="preserve">*** по данным </w:t>
            </w:r>
            <w:proofErr w:type="spellStart"/>
            <w:r w:rsidRPr="005B4954">
              <w:rPr>
                <w:sz w:val="22"/>
                <w:szCs w:val="22"/>
                <w:lang w:eastAsia="ru-RU"/>
              </w:rPr>
              <w:t>Кировстата</w:t>
            </w:r>
            <w:proofErr w:type="spellEnd"/>
            <w:r w:rsidRPr="005B4954">
              <w:rPr>
                <w:sz w:val="22"/>
                <w:szCs w:val="22"/>
                <w:lang w:eastAsia="ru-RU"/>
              </w:rPr>
              <w:t xml:space="preserve"> в среднем за январь-</w:t>
            </w:r>
            <w:r w:rsidR="00FA66AB" w:rsidRPr="005B4954">
              <w:rPr>
                <w:sz w:val="22"/>
                <w:szCs w:val="22"/>
                <w:lang w:eastAsia="ru-RU"/>
              </w:rPr>
              <w:t>ноябрь</w:t>
            </w:r>
            <w:r w:rsidRPr="005B4954">
              <w:rPr>
                <w:sz w:val="22"/>
                <w:szCs w:val="22"/>
                <w:lang w:eastAsia="ru-RU"/>
              </w:rPr>
              <w:t xml:space="preserve"> 20</w:t>
            </w:r>
            <w:r w:rsidR="00FA66AB" w:rsidRPr="005B4954">
              <w:rPr>
                <w:sz w:val="22"/>
                <w:szCs w:val="22"/>
                <w:lang w:eastAsia="ru-RU"/>
              </w:rPr>
              <w:t>20</w:t>
            </w:r>
            <w:r w:rsidRPr="005B4954">
              <w:rPr>
                <w:sz w:val="22"/>
                <w:szCs w:val="22"/>
                <w:lang w:eastAsia="ru-RU"/>
              </w:rPr>
              <w:t xml:space="preserve"> года</w:t>
            </w:r>
          </w:p>
        </w:tc>
      </w:tr>
    </w:tbl>
    <w:p w:rsidR="005B4954" w:rsidRDefault="005B4954" w:rsidP="00333761">
      <w:pPr>
        <w:widowControl w:val="0"/>
        <w:spacing w:line="360" w:lineRule="auto"/>
        <w:ind w:left="142" w:firstLine="567"/>
        <w:jc w:val="both"/>
        <w:rPr>
          <w:sz w:val="28"/>
          <w:szCs w:val="28"/>
        </w:rPr>
      </w:pPr>
    </w:p>
    <w:p w:rsidR="008A4BFE" w:rsidRPr="00352FDC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52FDC">
        <w:rPr>
          <w:sz w:val="28"/>
          <w:szCs w:val="28"/>
        </w:rPr>
        <w:t xml:space="preserve">Среди заявленных в областную службу занятости населения вакансий </w:t>
      </w:r>
      <w:r w:rsidR="005B4954">
        <w:rPr>
          <w:sz w:val="28"/>
          <w:szCs w:val="28"/>
        </w:rPr>
        <w:br/>
      </w:r>
      <w:r w:rsidRPr="00352FDC">
        <w:rPr>
          <w:sz w:val="28"/>
          <w:szCs w:val="28"/>
        </w:rPr>
        <w:t>на 01.01.2021 дефицитными на рынке труда являются профессии врача</w:t>
      </w:r>
      <w:r w:rsidR="006400D5">
        <w:rPr>
          <w:sz w:val="28"/>
          <w:szCs w:val="28"/>
        </w:rPr>
        <w:t xml:space="preserve"> – </w:t>
      </w:r>
      <w:r w:rsidRPr="00352FDC">
        <w:rPr>
          <w:sz w:val="28"/>
          <w:szCs w:val="28"/>
        </w:rPr>
        <w:t xml:space="preserve">акушера-гинеколога – заявлено 20 вакансий, при этом ищущих работу граждан с такой профессией в органах службы занятости не зарегистрировано, инженера по наладке и испытаниям – на 1 ищущего работу гражданина приходится 15,5 вакансий, фельдшера – 11,6 вакансий на 1 ищущего работу, полицейского – 5,9 вакансии на 1 ищущего работу, слесаря по контрольно-измерительным приборам и автоматике – 5,7 вакансий на 1 ищущего работу и др. </w:t>
      </w:r>
    </w:p>
    <w:p w:rsidR="008A4BFE" w:rsidRPr="00352FDC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52FDC">
        <w:rPr>
          <w:sz w:val="28"/>
          <w:szCs w:val="28"/>
        </w:rPr>
        <w:t>Среди специалистов и служащих дефицитными профессиями</w:t>
      </w:r>
      <w:r w:rsidR="00352FDC" w:rsidRPr="00352FDC">
        <w:rPr>
          <w:sz w:val="28"/>
          <w:szCs w:val="28"/>
        </w:rPr>
        <w:t xml:space="preserve"> </w:t>
      </w:r>
      <w:r w:rsidR="005B4954">
        <w:rPr>
          <w:sz w:val="28"/>
          <w:szCs w:val="28"/>
        </w:rPr>
        <w:br/>
      </w:r>
      <w:r w:rsidRPr="00352FDC">
        <w:rPr>
          <w:sz w:val="28"/>
          <w:szCs w:val="28"/>
        </w:rPr>
        <w:t>на регистрируемом рынке труда являются врачи различных специальностей, медицинские сестры, преподаватели, ветеринарный врач и др.</w:t>
      </w:r>
    </w:p>
    <w:p w:rsidR="008A4BFE" w:rsidRPr="00352FDC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52FDC">
        <w:rPr>
          <w:sz w:val="28"/>
          <w:szCs w:val="28"/>
        </w:rPr>
        <w:t>Избыточными на рынке труда являются профессии продавца, машиниста (кочегара) котельной, повар, кладовщик, менеджера, бухгалтера, администратора и др.</w:t>
      </w:r>
    </w:p>
    <w:p w:rsidR="008A4BFE" w:rsidRPr="006400D5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>Средняя продолжительность заполнения вакансий в банке данных службы занятости населения на 01.01.2021 составила 3,0 месяца, что на 0,5 месяца больше, чем на аналогичную дату прошлого года.</w:t>
      </w:r>
    </w:p>
    <w:p w:rsidR="008A4BFE" w:rsidRPr="006400D5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>На особом контроле Правительства Кировской области находится ситуация на рынке труда монопрофильных муниципальных образований области (моногородов).</w:t>
      </w:r>
    </w:p>
    <w:p w:rsidR="008A4BFE" w:rsidRPr="006400D5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lastRenderedPageBreak/>
        <w:t>Численность зарегистрированных безработных жителей моногородов области с начала 2020 года увеличилась в 2,3 раза и на 01.01.2021 составила 2,9 тыс. человек.</w:t>
      </w:r>
    </w:p>
    <w:p w:rsidR="008A4BFE" w:rsidRPr="006400D5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 xml:space="preserve">Уровень регистрируемой безработицы с начала 2020 года увеличился </w:t>
      </w:r>
      <w:r w:rsidR="005B4954">
        <w:rPr>
          <w:sz w:val="28"/>
          <w:szCs w:val="28"/>
        </w:rPr>
        <w:br/>
      </w:r>
      <w:r w:rsidRPr="006400D5">
        <w:rPr>
          <w:sz w:val="28"/>
          <w:szCs w:val="28"/>
        </w:rPr>
        <w:t>во всех 11 моногородах области.</w:t>
      </w:r>
    </w:p>
    <w:p w:rsidR="008A4BFE" w:rsidRPr="006400D5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 xml:space="preserve">В 6 из 11 моногородов области (г. Кирово-Чепецк, г. Омутнинск, </w:t>
      </w:r>
      <w:r w:rsidR="005B4954">
        <w:rPr>
          <w:sz w:val="28"/>
          <w:szCs w:val="28"/>
        </w:rPr>
        <w:br/>
      </w:r>
      <w:proofErr w:type="spellStart"/>
      <w:r w:rsidRPr="006400D5">
        <w:rPr>
          <w:sz w:val="28"/>
          <w:szCs w:val="28"/>
        </w:rPr>
        <w:t>пгт</w:t>
      </w:r>
      <w:proofErr w:type="spellEnd"/>
      <w:r w:rsidRPr="006400D5">
        <w:rPr>
          <w:sz w:val="28"/>
          <w:szCs w:val="28"/>
        </w:rPr>
        <w:t xml:space="preserve"> Стрижи, </w:t>
      </w:r>
      <w:proofErr w:type="spellStart"/>
      <w:r w:rsidRPr="006400D5">
        <w:rPr>
          <w:sz w:val="28"/>
          <w:szCs w:val="28"/>
        </w:rPr>
        <w:t>пгт</w:t>
      </w:r>
      <w:proofErr w:type="spellEnd"/>
      <w:r w:rsidRPr="006400D5">
        <w:rPr>
          <w:sz w:val="28"/>
          <w:szCs w:val="28"/>
        </w:rPr>
        <w:t xml:space="preserve"> Демьяново, г. Уржум и </w:t>
      </w:r>
      <w:proofErr w:type="spellStart"/>
      <w:r w:rsidRPr="006400D5">
        <w:rPr>
          <w:sz w:val="28"/>
          <w:szCs w:val="28"/>
        </w:rPr>
        <w:t>пгт</w:t>
      </w:r>
      <w:proofErr w:type="spellEnd"/>
      <w:r w:rsidRPr="006400D5">
        <w:rPr>
          <w:sz w:val="28"/>
          <w:szCs w:val="28"/>
        </w:rPr>
        <w:t xml:space="preserve"> Мурыгино) уровень регистрируемой безработицы на 01.01.2021 зафиксирован ниже </w:t>
      </w:r>
      <w:proofErr w:type="spellStart"/>
      <w:r w:rsidRPr="006400D5">
        <w:rPr>
          <w:sz w:val="28"/>
          <w:szCs w:val="28"/>
        </w:rPr>
        <w:t>среднеобластного</w:t>
      </w:r>
      <w:proofErr w:type="spellEnd"/>
      <w:r w:rsidRPr="006400D5">
        <w:rPr>
          <w:sz w:val="28"/>
          <w:szCs w:val="28"/>
        </w:rPr>
        <w:t xml:space="preserve"> значения данного показателя (3,6% ЭАН).</w:t>
      </w:r>
    </w:p>
    <w:p w:rsidR="008A4BFE" w:rsidRPr="006400D5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>Количество вакансий, заявленных работодателями в службу занятости населения, в моногородах области на 01.01.2021 составило 1,9 тыс. вакансий, что на 0,7 тыс. вакансий или в 1,5 раза больше, чем на 01.01.2020.</w:t>
      </w:r>
    </w:p>
    <w:p w:rsidR="008A4BFE" w:rsidRDefault="008A4BFE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 xml:space="preserve">При этом по сравнению с началом 2020 года в ряде моногородов области возрос коэффициент напряженности на рынке труда: г </w:t>
      </w:r>
      <w:proofErr w:type="spellStart"/>
      <w:r w:rsidRPr="006400D5">
        <w:rPr>
          <w:sz w:val="28"/>
          <w:szCs w:val="28"/>
        </w:rPr>
        <w:t>Кирс</w:t>
      </w:r>
      <w:proofErr w:type="spellEnd"/>
      <w:r w:rsidRPr="006400D5">
        <w:rPr>
          <w:sz w:val="28"/>
          <w:szCs w:val="28"/>
        </w:rPr>
        <w:t xml:space="preserve">, </w:t>
      </w:r>
      <w:r w:rsidRPr="006400D5">
        <w:rPr>
          <w:sz w:val="28"/>
          <w:szCs w:val="28"/>
        </w:rPr>
        <w:br/>
        <w:t xml:space="preserve">г. Вятские Поляны, г. Кирово-Чепецк, г. Луза и г. Омутнинск. В большинстве моногородов области он превышает </w:t>
      </w:r>
      <w:proofErr w:type="spellStart"/>
      <w:r w:rsidRPr="006400D5">
        <w:rPr>
          <w:sz w:val="28"/>
          <w:szCs w:val="28"/>
        </w:rPr>
        <w:t>среднеобластное</w:t>
      </w:r>
      <w:proofErr w:type="spellEnd"/>
      <w:r w:rsidRPr="006400D5">
        <w:rPr>
          <w:sz w:val="28"/>
          <w:szCs w:val="28"/>
        </w:rPr>
        <w:t xml:space="preserve"> значение этого показателя (за исключением г. </w:t>
      </w:r>
      <w:proofErr w:type="spellStart"/>
      <w:r w:rsidRPr="006400D5">
        <w:rPr>
          <w:sz w:val="28"/>
          <w:szCs w:val="28"/>
        </w:rPr>
        <w:t>Кирово</w:t>
      </w:r>
      <w:proofErr w:type="spellEnd"/>
      <w:r w:rsidRPr="006400D5">
        <w:rPr>
          <w:sz w:val="28"/>
          <w:szCs w:val="28"/>
        </w:rPr>
        <w:t xml:space="preserve"> – Чепецк, </w:t>
      </w:r>
      <w:proofErr w:type="spellStart"/>
      <w:r w:rsidRPr="006400D5">
        <w:rPr>
          <w:sz w:val="28"/>
          <w:szCs w:val="28"/>
        </w:rPr>
        <w:t>пгт</w:t>
      </w:r>
      <w:proofErr w:type="spellEnd"/>
      <w:r w:rsidRPr="006400D5">
        <w:rPr>
          <w:sz w:val="28"/>
          <w:szCs w:val="28"/>
        </w:rPr>
        <w:t xml:space="preserve"> Демьяново, г. Уржум </w:t>
      </w:r>
      <w:r w:rsidR="003B0EBC">
        <w:rPr>
          <w:sz w:val="28"/>
          <w:szCs w:val="28"/>
        </w:rPr>
        <w:br/>
      </w:r>
      <w:r w:rsidRPr="006400D5">
        <w:rPr>
          <w:sz w:val="28"/>
          <w:szCs w:val="28"/>
        </w:rPr>
        <w:t xml:space="preserve">и </w:t>
      </w:r>
      <w:proofErr w:type="spellStart"/>
      <w:r w:rsidRPr="006400D5">
        <w:rPr>
          <w:sz w:val="28"/>
          <w:szCs w:val="28"/>
        </w:rPr>
        <w:t>пгт</w:t>
      </w:r>
      <w:proofErr w:type="spellEnd"/>
      <w:r w:rsidRPr="006400D5">
        <w:rPr>
          <w:sz w:val="28"/>
          <w:szCs w:val="28"/>
        </w:rPr>
        <w:t xml:space="preserve"> Мурыгино).</w:t>
      </w:r>
    </w:p>
    <w:p w:rsidR="00AB1FE4" w:rsidRDefault="00AB1FE4" w:rsidP="005B4954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722EB3" w:rsidRPr="002F2AC1" w:rsidRDefault="00722EB3" w:rsidP="005B4954">
      <w:pPr>
        <w:widowControl w:val="0"/>
        <w:spacing w:line="360" w:lineRule="auto"/>
        <w:ind w:firstLine="709"/>
        <w:contextualSpacing/>
        <w:jc w:val="both"/>
        <w:rPr>
          <w:b/>
          <w:sz w:val="28"/>
          <w:szCs w:val="28"/>
        </w:rPr>
      </w:pPr>
      <w:r w:rsidRPr="002F2AC1">
        <w:rPr>
          <w:b/>
          <w:sz w:val="28"/>
          <w:szCs w:val="28"/>
        </w:rPr>
        <w:t>1.4 Миграционная ситуация в Кировской области</w:t>
      </w:r>
      <w:r w:rsidRPr="002F2AC1">
        <w:rPr>
          <w:rStyle w:val="22"/>
          <w:b/>
          <w:sz w:val="28"/>
          <w:szCs w:val="28"/>
        </w:rPr>
        <w:footnoteReference w:id="4"/>
      </w:r>
    </w:p>
    <w:p w:rsidR="00CC2F2E" w:rsidRPr="002F2AC1" w:rsidRDefault="00CC2F2E" w:rsidP="005B4954">
      <w:pPr>
        <w:numPr>
          <w:ilvl w:val="0"/>
          <w:numId w:val="2"/>
        </w:numPr>
        <w:snapToGrid w:val="0"/>
        <w:spacing w:line="360" w:lineRule="auto"/>
        <w:ind w:left="0" w:firstLine="709"/>
        <w:jc w:val="both"/>
        <w:rPr>
          <w:i/>
          <w:sz w:val="28"/>
          <w:szCs w:val="28"/>
        </w:rPr>
      </w:pPr>
      <w:r w:rsidRPr="002F2AC1">
        <w:rPr>
          <w:b/>
          <w:i/>
          <w:sz w:val="28"/>
          <w:szCs w:val="28"/>
        </w:rPr>
        <w:t>Миграционный учет</w:t>
      </w:r>
    </w:p>
    <w:p w:rsidR="000C6344" w:rsidRPr="006400D5" w:rsidRDefault="000C6344" w:rsidP="005B4954">
      <w:pPr>
        <w:snapToGrid w:val="0"/>
        <w:spacing w:line="360" w:lineRule="auto"/>
        <w:ind w:firstLine="709"/>
        <w:jc w:val="both"/>
        <w:rPr>
          <w:kern w:val="28"/>
          <w:sz w:val="28"/>
          <w:szCs w:val="28"/>
        </w:rPr>
      </w:pPr>
      <w:r w:rsidRPr="006400D5">
        <w:rPr>
          <w:kern w:val="28"/>
          <w:sz w:val="28"/>
          <w:szCs w:val="28"/>
        </w:rPr>
        <w:t xml:space="preserve">В 2020 году в Кировской области всего </w:t>
      </w:r>
      <w:r w:rsidRPr="006400D5">
        <w:rPr>
          <w:kern w:val="28"/>
          <w:sz w:val="28"/>
          <w:szCs w:val="28"/>
          <w:shd w:val="clear" w:color="auto" w:fill="FFFFFF"/>
        </w:rPr>
        <w:t>поставлено</w:t>
      </w:r>
      <w:r w:rsidR="005B4954">
        <w:rPr>
          <w:kern w:val="28"/>
          <w:sz w:val="28"/>
          <w:szCs w:val="28"/>
          <w:shd w:val="clear" w:color="auto" w:fill="FFFFFF"/>
        </w:rPr>
        <w:t xml:space="preserve"> на учет по месту пребывания 13</w:t>
      </w:r>
      <w:r w:rsidR="001E19C6">
        <w:rPr>
          <w:kern w:val="28"/>
          <w:sz w:val="28"/>
          <w:szCs w:val="28"/>
          <w:shd w:val="clear" w:color="auto" w:fill="FFFFFF"/>
        </w:rPr>
        <w:t xml:space="preserve"> </w:t>
      </w:r>
      <w:r w:rsidRPr="006400D5">
        <w:rPr>
          <w:kern w:val="28"/>
          <w:sz w:val="28"/>
          <w:szCs w:val="28"/>
          <w:shd w:val="clear" w:color="auto" w:fill="FFFFFF"/>
        </w:rPr>
        <w:t xml:space="preserve">717 </w:t>
      </w:r>
      <w:r w:rsidRPr="006400D5">
        <w:rPr>
          <w:kern w:val="28"/>
          <w:sz w:val="28"/>
          <w:szCs w:val="28"/>
        </w:rPr>
        <w:t>иностранных граждан и лиц без гражданства</w:t>
      </w:r>
      <w:r w:rsidRPr="006400D5">
        <w:rPr>
          <w:rStyle w:val="ae"/>
          <w:kern w:val="28"/>
          <w:sz w:val="28"/>
          <w:szCs w:val="28"/>
        </w:rPr>
        <w:footnoteReference w:id="5"/>
      </w:r>
      <w:r w:rsidRPr="006400D5">
        <w:rPr>
          <w:kern w:val="28"/>
          <w:sz w:val="28"/>
          <w:szCs w:val="28"/>
          <w:shd w:val="clear" w:color="auto" w:fill="FFFFFF"/>
        </w:rPr>
        <w:t xml:space="preserve"> (2019 год – </w:t>
      </w:r>
      <w:r w:rsidR="001E19C6">
        <w:rPr>
          <w:kern w:val="28"/>
          <w:sz w:val="28"/>
          <w:szCs w:val="28"/>
          <w:shd w:val="clear" w:color="auto" w:fill="FFFFFF"/>
        </w:rPr>
        <w:br/>
      </w:r>
      <w:r w:rsidRPr="006400D5">
        <w:rPr>
          <w:kern w:val="28"/>
          <w:sz w:val="28"/>
          <w:szCs w:val="28"/>
          <w:shd w:val="clear" w:color="auto" w:fill="FFFFFF"/>
        </w:rPr>
        <w:t xml:space="preserve">22 072, - 37,9 %) из них в </w:t>
      </w:r>
      <w:r w:rsidRPr="006400D5">
        <w:rPr>
          <w:kern w:val="28"/>
          <w:sz w:val="28"/>
          <w:szCs w:val="28"/>
        </w:rPr>
        <w:t xml:space="preserve">порядке продления срока временного пребывания поставлено на учет </w:t>
      </w:r>
      <w:r w:rsidR="005B4954">
        <w:rPr>
          <w:kern w:val="28"/>
          <w:sz w:val="28"/>
          <w:szCs w:val="28"/>
        </w:rPr>
        <w:t>10</w:t>
      </w:r>
      <w:r w:rsidR="001E19C6">
        <w:rPr>
          <w:kern w:val="28"/>
          <w:sz w:val="28"/>
          <w:szCs w:val="28"/>
        </w:rPr>
        <w:t xml:space="preserve"> </w:t>
      </w:r>
      <w:r w:rsidRPr="006400D5">
        <w:rPr>
          <w:kern w:val="28"/>
          <w:sz w:val="28"/>
          <w:szCs w:val="28"/>
        </w:rPr>
        <w:t>047 иностранны</w:t>
      </w:r>
      <w:r w:rsidR="005B4954">
        <w:rPr>
          <w:kern w:val="28"/>
          <w:sz w:val="28"/>
          <w:szCs w:val="28"/>
        </w:rPr>
        <w:t>х</w:t>
      </w:r>
      <w:r w:rsidRPr="006400D5">
        <w:rPr>
          <w:kern w:val="28"/>
          <w:sz w:val="28"/>
          <w:szCs w:val="28"/>
        </w:rPr>
        <w:t xml:space="preserve"> граждан</w:t>
      </w:r>
      <w:r w:rsidR="001E19C6">
        <w:rPr>
          <w:kern w:val="28"/>
          <w:sz w:val="28"/>
          <w:szCs w:val="28"/>
        </w:rPr>
        <w:t xml:space="preserve"> </w:t>
      </w:r>
      <w:r w:rsidRPr="006400D5">
        <w:rPr>
          <w:kern w:val="28"/>
          <w:sz w:val="28"/>
          <w:szCs w:val="28"/>
        </w:rPr>
        <w:t xml:space="preserve">(2019 год – </w:t>
      </w:r>
      <w:r w:rsidR="005B4954">
        <w:rPr>
          <w:kern w:val="28"/>
          <w:sz w:val="28"/>
          <w:szCs w:val="28"/>
        </w:rPr>
        <w:t>10</w:t>
      </w:r>
      <w:r w:rsidR="001E19C6">
        <w:rPr>
          <w:kern w:val="28"/>
          <w:sz w:val="28"/>
          <w:szCs w:val="28"/>
        </w:rPr>
        <w:t xml:space="preserve"> </w:t>
      </w:r>
      <w:r w:rsidRPr="006400D5">
        <w:rPr>
          <w:kern w:val="28"/>
          <w:sz w:val="28"/>
          <w:szCs w:val="28"/>
        </w:rPr>
        <w:t>147, - 0,1%).</w:t>
      </w:r>
    </w:p>
    <w:p w:rsidR="000C6344" w:rsidRPr="006400D5" w:rsidRDefault="000C6344" w:rsidP="005B4954">
      <w:pPr>
        <w:snapToGrid w:val="0"/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 xml:space="preserve">Наряду со снижением общего количества поставленных на миграционный учет иностранных граждан в связи с введением ограничительных мер </w:t>
      </w:r>
      <w:r w:rsidR="005B4954">
        <w:rPr>
          <w:sz w:val="28"/>
          <w:szCs w:val="28"/>
        </w:rPr>
        <w:br/>
      </w:r>
      <w:r w:rsidRPr="006400D5">
        <w:rPr>
          <w:sz w:val="28"/>
          <w:szCs w:val="28"/>
        </w:rPr>
        <w:t xml:space="preserve">по противодействию распространения новой </w:t>
      </w:r>
      <w:proofErr w:type="spellStart"/>
      <w:r w:rsidRPr="006400D5">
        <w:rPr>
          <w:sz w:val="28"/>
          <w:szCs w:val="28"/>
        </w:rPr>
        <w:t>коронавирусной</w:t>
      </w:r>
      <w:proofErr w:type="spellEnd"/>
      <w:r w:rsidRPr="006400D5">
        <w:rPr>
          <w:sz w:val="28"/>
          <w:szCs w:val="28"/>
        </w:rPr>
        <w:t xml:space="preserve"> инфекции </w:t>
      </w:r>
      <w:r w:rsidR="005B4954">
        <w:rPr>
          <w:sz w:val="28"/>
          <w:szCs w:val="28"/>
        </w:rPr>
        <w:br/>
      </w:r>
      <w:r w:rsidRPr="006400D5">
        <w:rPr>
          <w:sz w:val="28"/>
          <w:szCs w:val="28"/>
        </w:rPr>
        <w:lastRenderedPageBreak/>
        <w:t xml:space="preserve">COVID-19 (в частности, </w:t>
      </w:r>
      <w:r w:rsidRPr="006400D5">
        <w:rPr>
          <w:sz w:val="28"/>
          <w:szCs w:val="28"/>
          <w:lang w:eastAsia="ru-RU"/>
        </w:rPr>
        <w:t>временное ограничение въезда в Российскую Федерацию иностранных граждан с 18 марта 2020 года)</w:t>
      </w:r>
      <w:r w:rsidRPr="006400D5">
        <w:rPr>
          <w:sz w:val="28"/>
          <w:szCs w:val="28"/>
        </w:rPr>
        <w:t xml:space="preserve">, наблюдается </w:t>
      </w:r>
      <w:r w:rsidR="005B4954">
        <w:rPr>
          <w:sz w:val="28"/>
          <w:szCs w:val="28"/>
        </w:rPr>
        <w:br/>
      </w:r>
      <w:r w:rsidRPr="006400D5">
        <w:rPr>
          <w:sz w:val="28"/>
          <w:szCs w:val="28"/>
        </w:rPr>
        <w:t>значительное снижение поставленных на миграционный учет иностранцев первично – 3 670 (2019 год – 11 925, - 69,2 %).</w:t>
      </w:r>
    </w:p>
    <w:p w:rsidR="000C6344" w:rsidRPr="006400D5" w:rsidRDefault="000C6344" w:rsidP="005B4954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6400D5">
        <w:rPr>
          <w:color w:val="000000"/>
          <w:sz w:val="28"/>
          <w:szCs w:val="28"/>
          <w:shd w:val="clear" w:color="auto" w:fill="FFFFFF"/>
        </w:rPr>
        <w:t xml:space="preserve">Из 3 670 первично поставленных на миграционный учет иностранных граждан, наибольшее количество прибыло с целью «работа» </w:t>
      </w:r>
      <w:r w:rsidR="006400D5" w:rsidRPr="006400D5">
        <w:rPr>
          <w:color w:val="000000"/>
          <w:sz w:val="28"/>
          <w:szCs w:val="28"/>
          <w:shd w:val="clear" w:color="auto" w:fill="FFFFFF"/>
        </w:rPr>
        <w:t>–</w:t>
      </w:r>
      <w:r w:rsidRPr="006400D5">
        <w:rPr>
          <w:color w:val="000000"/>
          <w:sz w:val="28"/>
          <w:szCs w:val="28"/>
          <w:shd w:val="clear" w:color="auto" w:fill="FFFFFF"/>
        </w:rPr>
        <w:t xml:space="preserve"> 1 357 (37 %)</w:t>
      </w:r>
      <w:r w:rsidR="005B4954">
        <w:rPr>
          <w:color w:val="000000"/>
          <w:sz w:val="28"/>
          <w:szCs w:val="28"/>
          <w:shd w:val="clear" w:color="auto" w:fill="FFFFFF"/>
        </w:rPr>
        <w:br/>
      </w:r>
      <w:r w:rsidRPr="006400D5">
        <w:rPr>
          <w:color w:val="000000"/>
          <w:sz w:val="28"/>
          <w:szCs w:val="28"/>
          <w:shd w:val="clear" w:color="auto" w:fill="FFFFFF"/>
        </w:rPr>
        <w:t xml:space="preserve">и  «частной» </w:t>
      </w:r>
      <w:r w:rsidR="006400D5" w:rsidRPr="006400D5">
        <w:rPr>
          <w:color w:val="000000"/>
          <w:sz w:val="28"/>
          <w:szCs w:val="28"/>
          <w:shd w:val="clear" w:color="auto" w:fill="FFFFFF"/>
        </w:rPr>
        <w:t>–</w:t>
      </w:r>
      <w:r w:rsidRPr="006400D5">
        <w:rPr>
          <w:color w:val="000000"/>
          <w:sz w:val="28"/>
          <w:szCs w:val="28"/>
          <w:shd w:val="clear" w:color="auto" w:fill="FFFFFF"/>
        </w:rPr>
        <w:t xml:space="preserve"> 898 (24,5 %), значительно меньше с целью «учеба» </w:t>
      </w:r>
      <w:r w:rsidR="006400D5" w:rsidRPr="006400D5">
        <w:rPr>
          <w:color w:val="000000"/>
          <w:sz w:val="28"/>
          <w:szCs w:val="28"/>
          <w:shd w:val="clear" w:color="auto" w:fill="FFFFFF"/>
        </w:rPr>
        <w:t>–</w:t>
      </w:r>
      <w:r w:rsidRPr="006400D5">
        <w:rPr>
          <w:color w:val="000000"/>
          <w:sz w:val="28"/>
          <w:szCs w:val="28"/>
          <w:shd w:val="clear" w:color="auto" w:fill="FFFFFF"/>
        </w:rPr>
        <w:t xml:space="preserve"> 305 (8,3 %)  и «туризм» </w:t>
      </w:r>
      <w:r w:rsidR="006F2103" w:rsidRPr="006F2103">
        <w:rPr>
          <w:color w:val="000000"/>
          <w:sz w:val="28"/>
          <w:szCs w:val="28"/>
          <w:shd w:val="clear" w:color="auto" w:fill="FFFFFF"/>
        </w:rPr>
        <w:t>–</w:t>
      </w:r>
      <w:r w:rsidRPr="006400D5">
        <w:rPr>
          <w:color w:val="000000"/>
          <w:sz w:val="28"/>
          <w:szCs w:val="28"/>
          <w:shd w:val="clear" w:color="auto" w:fill="FFFFFF"/>
        </w:rPr>
        <w:t xml:space="preserve"> 177 (4,8 %), с иными целями прибыло 25,4 % или 933 иностранных  граждан.</w:t>
      </w:r>
    </w:p>
    <w:p w:rsidR="000C6344" w:rsidRPr="006400D5" w:rsidRDefault="000C6344" w:rsidP="005B495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color w:val="000000"/>
          <w:sz w:val="28"/>
          <w:szCs w:val="28"/>
          <w:shd w:val="clear" w:color="auto" w:fill="FFFFFF"/>
        </w:rPr>
        <w:t>Традиционно иностранные граждане прибывают в регион преимущественно из стран ближнего зарубежья: Узбекистан – 634 (17,3 %), Таджикистан - 371 (10,1 %), Украина – 343 (9,3 %), Беларусь – 334 (9,1 %), Азербайджан – 282 (7,7 %), Казахстан – 203 (5,5 %), Армения – 103 (2,8 %), Киргизия – 70 (1,9 %). Из стран с визовым въездом наибольшее количество прибыло из Китая – 305 (8,3 %), Египта – 161 (4,4 %), Германии – 105 (2,9 %), Италии – 60 (1,6%), Латвии – 41 (1,1 %).</w:t>
      </w:r>
    </w:p>
    <w:p w:rsidR="000C6344" w:rsidRPr="006400D5" w:rsidRDefault="000C6344" w:rsidP="005B495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400D5">
        <w:rPr>
          <w:sz w:val="28"/>
          <w:szCs w:val="28"/>
          <w:shd w:val="clear" w:color="auto" w:fill="FFFFFF"/>
        </w:rPr>
        <w:t xml:space="preserve">Снято с миграционного учета по месту пребывания 13 946 граждан </w:t>
      </w:r>
      <w:r w:rsidR="00332060">
        <w:rPr>
          <w:sz w:val="28"/>
          <w:szCs w:val="28"/>
          <w:shd w:val="clear" w:color="auto" w:fill="FFFFFF"/>
        </w:rPr>
        <w:br/>
      </w:r>
      <w:r w:rsidRPr="006400D5">
        <w:rPr>
          <w:sz w:val="28"/>
          <w:szCs w:val="28"/>
          <w:shd w:val="clear" w:color="auto" w:fill="FFFFFF"/>
        </w:rPr>
        <w:t xml:space="preserve">(2019 год – 21 141, - 34 %), в том числе в связи с установлением факта фиктивной постановки на миграционный учет – 12 (2019 год – 49). </w:t>
      </w:r>
    </w:p>
    <w:p w:rsidR="000C6344" w:rsidRPr="006400D5" w:rsidRDefault="000C6344" w:rsidP="005B495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971E88">
        <w:rPr>
          <w:sz w:val="28"/>
          <w:szCs w:val="28"/>
          <w:shd w:val="clear" w:color="auto" w:fill="FFFFFF"/>
        </w:rPr>
        <w:t xml:space="preserve">В соответствии с Указом Президента Российской Федерации от 18 апреля 2020 г. № 274 </w:t>
      </w:r>
      <w:r w:rsidR="00BA3113" w:rsidRPr="00971E88">
        <w:rPr>
          <w:color w:val="000000"/>
          <w:sz w:val="28"/>
          <w:szCs w:val="28"/>
          <w:shd w:val="clear" w:color="auto" w:fill="FFFFFF"/>
        </w:rPr>
        <w:t>«</w:t>
      </w:r>
      <w:r w:rsidR="00F86E7C" w:rsidRPr="00971E88">
        <w:rPr>
          <w:color w:val="000000"/>
          <w:sz w:val="28"/>
          <w:szCs w:val="28"/>
          <w:shd w:val="clear" w:color="auto" w:fill="FFFFFF"/>
        </w:rPr>
        <w:t xml:space="preserve">О временных мерах по урегулированию правового положения иностранных граждан и лиц без гражданства в Российской Федерации в связи </w:t>
      </w:r>
      <w:r w:rsidR="003B0EBC" w:rsidRPr="00971E88">
        <w:rPr>
          <w:color w:val="000000"/>
          <w:sz w:val="28"/>
          <w:szCs w:val="28"/>
          <w:shd w:val="clear" w:color="auto" w:fill="FFFFFF"/>
        </w:rPr>
        <w:br/>
      </w:r>
      <w:r w:rsidR="00F86E7C" w:rsidRPr="00971E88">
        <w:rPr>
          <w:color w:val="000000"/>
          <w:sz w:val="28"/>
          <w:szCs w:val="28"/>
          <w:shd w:val="clear" w:color="auto" w:fill="FFFFFF"/>
        </w:rPr>
        <w:t xml:space="preserve">с угрозой дальнейшего распространения новой </w:t>
      </w:r>
      <w:proofErr w:type="spellStart"/>
      <w:r w:rsidR="00F86E7C" w:rsidRPr="00971E88">
        <w:rPr>
          <w:color w:val="000000"/>
          <w:sz w:val="28"/>
          <w:szCs w:val="28"/>
          <w:shd w:val="clear" w:color="auto" w:fill="FFFFFF"/>
        </w:rPr>
        <w:t>коронавирусной</w:t>
      </w:r>
      <w:proofErr w:type="spellEnd"/>
      <w:r w:rsidR="00F86E7C" w:rsidRPr="00971E88">
        <w:rPr>
          <w:color w:val="000000"/>
          <w:sz w:val="28"/>
          <w:szCs w:val="28"/>
          <w:shd w:val="clear" w:color="auto" w:fill="FFFFFF"/>
        </w:rPr>
        <w:t xml:space="preserve"> инфекции (COVID-19)</w:t>
      </w:r>
      <w:r w:rsidR="00BA3113" w:rsidRPr="00971E88">
        <w:rPr>
          <w:color w:val="000000"/>
          <w:sz w:val="28"/>
          <w:szCs w:val="28"/>
          <w:shd w:val="clear" w:color="auto" w:fill="FFFFFF"/>
        </w:rPr>
        <w:t>»</w:t>
      </w:r>
      <w:r w:rsidRPr="00971E88">
        <w:rPr>
          <w:rStyle w:val="ae"/>
          <w:sz w:val="28"/>
          <w:szCs w:val="28"/>
          <w:shd w:val="clear" w:color="auto" w:fill="FFFFFF"/>
        </w:rPr>
        <w:footnoteReference w:id="6"/>
      </w:r>
      <w:r w:rsidRPr="006400D5">
        <w:rPr>
          <w:sz w:val="28"/>
          <w:szCs w:val="28"/>
          <w:shd w:val="clear" w:color="auto" w:fill="FFFFFF"/>
        </w:rPr>
        <w:t xml:space="preserve"> в целях урегулирования правового положения иностранных граждан в связи с угрозой дальнейшего распространения новой </w:t>
      </w:r>
      <w:proofErr w:type="spellStart"/>
      <w:r w:rsidRPr="006400D5">
        <w:rPr>
          <w:sz w:val="28"/>
          <w:szCs w:val="28"/>
          <w:shd w:val="clear" w:color="auto" w:fill="FFFFFF"/>
        </w:rPr>
        <w:t>коронавирусной</w:t>
      </w:r>
      <w:proofErr w:type="spellEnd"/>
      <w:r w:rsidRPr="006400D5">
        <w:rPr>
          <w:sz w:val="28"/>
          <w:szCs w:val="28"/>
          <w:shd w:val="clear" w:color="auto" w:fill="FFFFFF"/>
        </w:rPr>
        <w:t xml:space="preserve"> инфекции срок временного пребывания (постановки </w:t>
      </w:r>
      <w:r w:rsidR="003B0EBC">
        <w:rPr>
          <w:sz w:val="28"/>
          <w:szCs w:val="28"/>
          <w:shd w:val="clear" w:color="auto" w:fill="FFFFFF"/>
        </w:rPr>
        <w:br/>
      </w:r>
      <w:r w:rsidRPr="006400D5">
        <w:rPr>
          <w:sz w:val="28"/>
          <w:szCs w:val="28"/>
          <w:shd w:val="clear" w:color="auto" w:fill="FFFFFF"/>
        </w:rPr>
        <w:t xml:space="preserve">на миграционный учет) автоматически продляется. </w:t>
      </w:r>
    </w:p>
    <w:p w:rsidR="000C6344" w:rsidRDefault="000C6344" w:rsidP="005B4954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  <w:r w:rsidRPr="006400D5">
        <w:rPr>
          <w:sz w:val="28"/>
          <w:szCs w:val="28"/>
        </w:rPr>
        <w:t xml:space="preserve">Зарегистрировано </w:t>
      </w:r>
      <w:r w:rsidRPr="006400D5">
        <w:rPr>
          <w:sz w:val="28"/>
          <w:szCs w:val="28"/>
          <w:shd w:val="clear" w:color="auto" w:fill="FFFFFF"/>
        </w:rPr>
        <w:t>иностранных граждан</w:t>
      </w:r>
      <w:r w:rsidRPr="006400D5">
        <w:rPr>
          <w:sz w:val="28"/>
          <w:szCs w:val="28"/>
        </w:rPr>
        <w:t xml:space="preserve"> по месту жительства, имеющих разрешение на временное проживание и вид на жительство – </w:t>
      </w:r>
      <w:r w:rsidRPr="006400D5">
        <w:rPr>
          <w:sz w:val="28"/>
          <w:szCs w:val="28"/>
          <w:shd w:val="clear" w:color="auto" w:fill="FFFFFF"/>
        </w:rPr>
        <w:t>833 (2019</w:t>
      </w:r>
      <w:r w:rsidR="006F2103">
        <w:rPr>
          <w:sz w:val="28"/>
          <w:szCs w:val="28"/>
          <w:shd w:val="clear" w:color="auto" w:fill="FFFFFF"/>
        </w:rPr>
        <w:t xml:space="preserve"> год – </w:t>
      </w:r>
      <w:r w:rsidRPr="006400D5">
        <w:rPr>
          <w:sz w:val="28"/>
          <w:szCs w:val="28"/>
          <w:shd w:val="clear" w:color="auto" w:fill="FFFFFF"/>
        </w:rPr>
        <w:lastRenderedPageBreak/>
        <w:t>1</w:t>
      </w:r>
      <w:r w:rsidR="006F2103">
        <w:rPr>
          <w:sz w:val="28"/>
          <w:szCs w:val="28"/>
          <w:shd w:val="clear" w:color="auto" w:fill="FFFFFF"/>
        </w:rPr>
        <w:t> </w:t>
      </w:r>
      <w:r w:rsidRPr="006400D5">
        <w:rPr>
          <w:sz w:val="28"/>
          <w:szCs w:val="28"/>
          <w:shd w:val="clear" w:color="auto" w:fill="FFFFFF"/>
        </w:rPr>
        <w:t>024, - 18,7 %)  и снято с учета – 968 (2019 год  – 1</w:t>
      </w:r>
      <w:r w:rsidR="006F2103">
        <w:rPr>
          <w:sz w:val="28"/>
          <w:szCs w:val="28"/>
          <w:shd w:val="clear" w:color="auto" w:fill="FFFFFF"/>
        </w:rPr>
        <w:t> </w:t>
      </w:r>
      <w:r w:rsidRPr="006400D5">
        <w:rPr>
          <w:sz w:val="28"/>
          <w:szCs w:val="28"/>
          <w:shd w:val="clear" w:color="auto" w:fill="FFFFFF"/>
        </w:rPr>
        <w:t xml:space="preserve">192, - 18,8 %), в том числе </w:t>
      </w:r>
      <w:r w:rsidR="0027298C">
        <w:rPr>
          <w:sz w:val="28"/>
          <w:szCs w:val="28"/>
          <w:shd w:val="clear" w:color="auto" w:fill="FFFFFF"/>
        </w:rPr>
        <w:br/>
      </w:r>
      <w:r w:rsidRPr="006400D5">
        <w:rPr>
          <w:sz w:val="28"/>
          <w:szCs w:val="28"/>
          <w:shd w:val="clear" w:color="auto" w:fill="FFFFFF"/>
        </w:rPr>
        <w:t xml:space="preserve">в связи с установлением факта фиктивной регистрации – </w:t>
      </w:r>
      <w:r w:rsidR="001E19C6">
        <w:rPr>
          <w:sz w:val="28"/>
          <w:szCs w:val="28"/>
          <w:shd w:val="clear" w:color="auto" w:fill="FFFFFF"/>
        </w:rPr>
        <w:br/>
      </w:r>
      <w:r w:rsidRPr="006400D5">
        <w:rPr>
          <w:sz w:val="28"/>
          <w:szCs w:val="28"/>
          <w:shd w:val="clear" w:color="auto" w:fill="FFFFFF"/>
        </w:rPr>
        <w:t>4 (2019 год – 13).</w:t>
      </w:r>
    </w:p>
    <w:p w:rsidR="00AB1FE4" w:rsidRPr="006400D5" w:rsidRDefault="00AB1FE4" w:rsidP="005B4954">
      <w:pPr>
        <w:spacing w:line="360" w:lineRule="auto"/>
        <w:ind w:firstLine="709"/>
        <w:jc w:val="both"/>
        <w:rPr>
          <w:sz w:val="28"/>
          <w:szCs w:val="28"/>
          <w:shd w:val="clear" w:color="auto" w:fill="FFFFFF"/>
        </w:rPr>
      </w:pPr>
    </w:p>
    <w:p w:rsidR="00CC2F2E" w:rsidRPr="006400D5" w:rsidRDefault="00CC2F2E" w:rsidP="005B4954">
      <w:pPr>
        <w:numPr>
          <w:ilvl w:val="0"/>
          <w:numId w:val="2"/>
        </w:numPr>
        <w:spacing w:line="360" w:lineRule="auto"/>
        <w:ind w:left="0" w:firstLine="709"/>
        <w:jc w:val="both"/>
        <w:rPr>
          <w:i/>
          <w:color w:val="000000"/>
          <w:sz w:val="28"/>
          <w:szCs w:val="28"/>
          <w:shd w:val="clear" w:color="auto" w:fill="FFFFFF"/>
        </w:rPr>
      </w:pPr>
      <w:r w:rsidRPr="006400D5">
        <w:rPr>
          <w:b/>
          <w:i/>
          <w:color w:val="000000"/>
          <w:spacing w:val="-13"/>
          <w:sz w:val="28"/>
          <w:szCs w:val="28"/>
          <w:shd w:val="clear" w:color="auto" w:fill="FFFFFF"/>
        </w:rPr>
        <w:t>Разрешение на временное проживание</w:t>
      </w:r>
    </w:p>
    <w:p w:rsidR="000C6344" w:rsidRPr="006400D5" w:rsidRDefault="000C6344" w:rsidP="005B4954">
      <w:pPr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  <w:shd w:val="clear" w:color="auto" w:fill="FFFFFF"/>
        </w:rPr>
        <w:t xml:space="preserve">За отчетный период принято к рассмотрению 175 </w:t>
      </w:r>
      <w:r w:rsidRPr="006400D5">
        <w:rPr>
          <w:sz w:val="28"/>
          <w:szCs w:val="28"/>
        </w:rPr>
        <w:t xml:space="preserve">заявлений о выдаче разрешения на временное проживание, что на 44 % меньше </w:t>
      </w:r>
      <w:r w:rsidRPr="006400D5">
        <w:rPr>
          <w:sz w:val="28"/>
          <w:szCs w:val="28"/>
          <w:shd w:val="clear" w:color="auto" w:fill="FFFFFF"/>
        </w:rPr>
        <w:t xml:space="preserve">2019 года </w:t>
      </w:r>
      <w:r w:rsidRPr="006400D5">
        <w:rPr>
          <w:sz w:val="28"/>
          <w:szCs w:val="28"/>
        </w:rPr>
        <w:t xml:space="preserve">– 314 (ограничение въезда и расширение перечня лиц, имеющих право получить ВЖ без необходимости получения РВП, привело к снижению соискателей получения РВП). </w:t>
      </w:r>
    </w:p>
    <w:p w:rsidR="000C6344" w:rsidRPr="006400D5" w:rsidRDefault="000C6344" w:rsidP="005B4954">
      <w:pPr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 xml:space="preserve">Оформлено 179 разрешений на временное проживание </w:t>
      </w:r>
      <w:r w:rsidRPr="006400D5">
        <w:rPr>
          <w:sz w:val="28"/>
          <w:szCs w:val="28"/>
          <w:shd w:val="clear" w:color="auto" w:fill="FFFFFF"/>
        </w:rPr>
        <w:t xml:space="preserve">(2019 год – 331, </w:t>
      </w:r>
      <w:r w:rsidR="001E19C6">
        <w:rPr>
          <w:sz w:val="28"/>
          <w:szCs w:val="28"/>
          <w:shd w:val="clear" w:color="auto" w:fill="FFFFFF"/>
        </w:rPr>
        <w:br/>
      </w:r>
      <w:r w:rsidRPr="006400D5">
        <w:rPr>
          <w:sz w:val="28"/>
          <w:szCs w:val="28"/>
          <w:shd w:val="clear" w:color="auto" w:fill="FFFFFF"/>
        </w:rPr>
        <w:t>- 46 %)</w:t>
      </w:r>
      <w:r w:rsidRPr="006400D5">
        <w:rPr>
          <w:sz w:val="28"/>
          <w:szCs w:val="28"/>
        </w:rPr>
        <w:t>. Квота, установленная для Кировской области на 2020 год (100) исчерпана на 100 %.</w:t>
      </w:r>
    </w:p>
    <w:p w:rsidR="000C6344" w:rsidRPr="006400D5" w:rsidRDefault="000C6344" w:rsidP="005B4954">
      <w:pPr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>Преимущественно с заявлениями о выдаче разрешения на временное проживание обращались иностранные граждане, прибывшие в Российскую Федерацию в порядке, не требующем получения визы, выдано 158 разрешений данной категории иностранных граждан.</w:t>
      </w:r>
    </w:p>
    <w:p w:rsidR="000C6344" w:rsidRPr="006400D5" w:rsidRDefault="000C6344" w:rsidP="005B49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400D5">
        <w:rPr>
          <w:color w:val="000000"/>
          <w:sz w:val="28"/>
          <w:szCs w:val="28"/>
        </w:rPr>
        <w:t xml:space="preserve">Наибольшее количество граждан, получивших разрешение на временное проживание прибыли из Таджикистана – 50 (28 %), Азербайджана – 46 </w:t>
      </w:r>
      <w:r w:rsidR="003B0EBC">
        <w:rPr>
          <w:color w:val="000000"/>
          <w:sz w:val="28"/>
          <w:szCs w:val="28"/>
        </w:rPr>
        <w:br/>
      </w:r>
      <w:r w:rsidRPr="006400D5">
        <w:rPr>
          <w:color w:val="000000"/>
          <w:sz w:val="28"/>
          <w:szCs w:val="28"/>
        </w:rPr>
        <w:t xml:space="preserve">(25,7 %), Узбекистана и Украины – 16 (8,9 %), Армении – 12 (6,7 %) </w:t>
      </w:r>
      <w:r w:rsidR="003B0EBC">
        <w:rPr>
          <w:color w:val="000000"/>
          <w:sz w:val="28"/>
          <w:szCs w:val="28"/>
        </w:rPr>
        <w:br/>
      </w:r>
      <w:r w:rsidRPr="006400D5">
        <w:rPr>
          <w:color w:val="000000"/>
          <w:sz w:val="28"/>
          <w:szCs w:val="28"/>
        </w:rPr>
        <w:t xml:space="preserve">и Казахстана – 11 (6%), из визовых стран: Вьетнама, Израиля, Латвии, Сирии, Судана – по 2 (1,1%). </w:t>
      </w:r>
    </w:p>
    <w:p w:rsidR="000C6344" w:rsidRDefault="000C6344" w:rsidP="005B4954">
      <w:pPr>
        <w:spacing w:line="360" w:lineRule="auto"/>
        <w:ind w:firstLine="709"/>
        <w:jc w:val="both"/>
        <w:rPr>
          <w:sz w:val="28"/>
          <w:szCs w:val="28"/>
        </w:rPr>
      </w:pPr>
      <w:r w:rsidRPr="006400D5">
        <w:rPr>
          <w:sz w:val="28"/>
          <w:szCs w:val="28"/>
        </w:rPr>
        <w:t xml:space="preserve">По состоянию на 01.01.2021 имеют действительные разрешения </w:t>
      </w:r>
      <w:r w:rsidR="001E19C6">
        <w:rPr>
          <w:sz w:val="28"/>
          <w:szCs w:val="28"/>
        </w:rPr>
        <w:br/>
      </w:r>
      <w:r w:rsidRPr="006400D5">
        <w:rPr>
          <w:sz w:val="28"/>
          <w:szCs w:val="28"/>
        </w:rPr>
        <w:t xml:space="preserve">на временное проживание в Кировской области 498 </w:t>
      </w:r>
      <w:r w:rsidRPr="006400D5">
        <w:rPr>
          <w:sz w:val="28"/>
          <w:szCs w:val="28"/>
          <w:shd w:val="clear" w:color="auto" w:fill="FFFFFF"/>
        </w:rPr>
        <w:t>иностранных граждан</w:t>
      </w:r>
      <w:r w:rsidRPr="006400D5">
        <w:rPr>
          <w:sz w:val="28"/>
          <w:szCs w:val="28"/>
        </w:rPr>
        <w:t xml:space="preserve">, </w:t>
      </w:r>
      <w:r w:rsidRPr="006400D5">
        <w:rPr>
          <w:sz w:val="28"/>
          <w:szCs w:val="28"/>
          <w:shd w:val="clear" w:color="auto" w:fill="FFFFFF"/>
        </w:rPr>
        <w:t>что на 16,9 % меньше, чем в прошлом году – 599.</w:t>
      </w:r>
      <w:r w:rsidRPr="006400D5">
        <w:rPr>
          <w:sz w:val="28"/>
          <w:szCs w:val="28"/>
        </w:rPr>
        <w:t xml:space="preserve"> Иностранными гражданами </w:t>
      </w:r>
      <w:r w:rsidRPr="002B36D9">
        <w:rPr>
          <w:sz w:val="28"/>
          <w:szCs w:val="28"/>
        </w:rPr>
        <w:t xml:space="preserve">данной категории подано 198 уведомлений о подтверждении проживания </w:t>
      </w:r>
      <w:r w:rsidR="00E016AC">
        <w:rPr>
          <w:sz w:val="28"/>
          <w:szCs w:val="28"/>
        </w:rPr>
        <w:br/>
      </w:r>
      <w:r w:rsidRPr="002B36D9">
        <w:rPr>
          <w:sz w:val="28"/>
          <w:szCs w:val="28"/>
        </w:rPr>
        <w:t>в Российской Федерации.</w:t>
      </w:r>
    </w:p>
    <w:p w:rsidR="00AB1FE4" w:rsidRDefault="00AB1FE4" w:rsidP="005B4954">
      <w:pPr>
        <w:spacing w:line="360" w:lineRule="auto"/>
        <w:ind w:firstLine="709"/>
        <w:jc w:val="both"/>
        <w:rPr>
          <w:sz w:val="28"/>
          <w:szCs w:val="28"/>
        </w:rPr>
      </w:pPr>
    </w:p>
    <w:p w:rsidR="00AB1FE4" w:rsidRDefault="00AB1FE4" w:rsidP="005B4954">
      <w:pPr>
        <w:spacing w:line="360" w:lineRule="auto"/>
        <w:ind w:firstLine="709"/>
        <w:jc w:val="both"/>
        <w:rPr>
          <w:sz w:val="28"/>
          <w:szCs w:val="28"/>
        </w:rPr>
      </w:pPr>
    </w:p>
    <w:p w:rsidR="00AB1FE4" w:rsidRPr="002B36D9" w:rsidRDefault="00AB1FE4" w:rsidP="005B4954">
      <w:pPr>
        <w:spacing w:line="360" w:lineRule="auto"/>
        <w:ind w:firstLine="709"/>
        <w:jc w:val="both"/>
        <w:rPr>
          <w:sz w:val="28"/>
          <w:szCs w:val="28"/>
        </w:rPr>
      </w:pPr>
    </w:p>
    <w:p w:rsidR="00CC2F2E" w:rsidRPr="002B36D9" w:rsidRDefault="00CC2F2E" w:rsidP="005B4954">
      <w:pPr>
        <w:numPr>
          <w:ilvl w:val="0"/>
          <w:numId w:val="2"/>
        </w:numPr>
        <w:spacing w:line="360" w:lineRule="auto"/>
        <w:ind w:left="0" w:firstLine="709"/>
        <w:jc w:val="both"/>
        <w:rPr>
          <w:i/>
          <w:color w:val="000000"/>
          <w:sz w:val="28"/>
          <w:szCs w:val="28"/>
        </w:rPr>
      </w:pPr>
      <w:r w:rsidRPr="002B36D9">
        <w:rPr>
          <w:b/>
          <w:i/>
          <w:color w:val="000000"/>
          <w:sz w:val="28"/>
          <w:szCs w:val="28"/>
        </w:rPr>
        <w:lastRenderedPageBreak/>
        <w:t>Вид на жительство</w:t>
      </w:r>
    </w:p>
    <w:p w:rsidR="000C6344" w:rsidRPr="002B36D9" w:rsidRDefault="000C6344" w:rsidP="005B49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B36D9">
        <w:rPr>
          <w:color w:val="000000"/>
          <w:sz w:val="28"/>
          <w:szCs w:val="28"/>
        </w:rPr>
        <w:t xml:space="preserve">За отчетный период принято к рассмотрению 552 заявления </w:t>
      </w:r>
      <w:r w:rsidR="001E19C6">
        <w:rPr>
          <w:color w:val="000000"/>
          <w:sz w:val="28"/>
          <w:szCs w:val="28"/>
        </w:rPr>
        <w:br/>
      </w:r>
      <w:r w:rsidRPr="002B36D9">
        <w:rPr>
          <w:color w:val="000000"/>
          <w:sz w:val="28"/>
          <w:szCs w:val="28"/>
        </w:rPr>
        <w:t xml:space="preserve">о выдаче (замене) вида на жительство (2019 год – 440, + 25,5 %), из них </w:t>
      </w:r>
      <w:r w:rsidR="00E016AC">
        <w:rPr>
          <w:color w:val="000000"/>
          <w:sz w:val="28"/>
          <w:szCs w:val="28"/>
        </w:rPr>
        <w:br/>
      </w:r>
      <w:r w:rsidRPr="002B36D9">
        <w:rPr>
          <w:color w:val="000000"/>
          <w:sz w:val="28"/>
          <w:szCs w:val="28"/>
        </w:rPr>
        <w:t xml:space="preserve">о выдаче вида на жительство – 332. </w:t>
      </w:r>
    </w:p>
    <w:p w:rsidR="000C6344" w:rsidRPr="002B36D9" w:rsidRDefault="000C6344" w:rsidP="005B49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B36D9">
        <w:rPr>
          <w:color w:val="000000"/>
          <w:sz w:val="28"/>
          <w:szCs w:val="28"/>
        </w:rPr>
        <w:t xml:space="preserve">Принято 422 решения о выдаче вида на жительство в Российской Федерации первично (2019 год – 502; – 15,9 %), из них 243 (2019 год – </w:t>
      </w:r>
      <w:r w:rsidR="000355ED">
        <w:rPr>
          <w:color w:val="000000"/>
          <w:sz w:val="28"/>
          <w:szCs w:val="28"/>
        </w:rPr>
        <w:br/>
      </w:r>
      <w:r w:rsidRPr="002B36D9">
        <w:rPr>
          <w:color w:val="000000"/>
          <w:sz w:val="28"/>
          <w:szCs w:val="28"/>
        </w:rPr>
        <w:t>72, рост в 3,4 раза)  – в упрощенном порядке, минуя стадию получения разрешения на временное проживание, о замене - 196 решений (2019 год – 5, порядок замены ВЖ введен с 01.11.2019).</w:t>
      </w:r>
    </w:p>
    <w:p w:rsidR="000C6344" w:rsidRPr="002B36D9" w:rsidRDefault="000C6344" w:rsidP="005B49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B36D9">
        <w:rPr>
          <w:color w:val="000000"/>
          <w:sz w:val="28"/>
          <w:szCs w:val="28"/>
        </w:rPr>
        <w:t>Оформлено 625 видов на жительство (2019 год – 502, + 24,5 %), выдано 544 видов на жительство (2019 год – 589; – 7,6 %).</w:t>
      </w:r>
    </w:p>
    <w:p w:rsidR="000C6344" w:rsidRPr="002B36D9" w:rsidRDefault="000C6344" w:rsidP="005B49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B36D9">
        <w:rPr>
          <w:color w:val="000000"/>
          <w:sz w:val="28"/>
          <w:szCs w:val="28"/>
        </w:rPr>
        <w:t xml:space="preserve">Наибольшее количество получивших вид на жительство первично </w:t>
      </w:r>
      <w:r w:rsidR="000355ED">
        <w:rPr>
          <w:color w:val="000000"/>
          <w:sz w:val="28"/>
          <w:szCs w:val="28"/>
        </w:rPr>
        <w:t>–</w:t>
      </w:r>
      <w:r w:rsidRPr="002B36D9">
        <w:rPr>
          <w:color w:val="000000"/>
          <w:sz w:val="28"/>
          <w:szCs w:val="28"/>
        </w:rPr>
        <w:t xml:space="preserve"> это граждане Украины </w:t>
      </w:r>
      <w:r w:rsidR="000355ED">
        <w:rPr>
          <w:color w:val="000000"/>
          <w:sz w:val="28"/>
          <w:szCs w:val="28"/>
        </w:rPr>
        <w:t>–</w:t>
      </w:r>
      <w:r w:rsidRPr="002B36D9">
        <w:rPr>
          <w:color w:val="000000"/>
          <w:sz w:val="28"/>
          <w:szCs w:val="28"/>
        </w:rPr>
        <w:t xml:space="preserve"> 86 (20,4 %), Азербайджана – 78 (18,5 %), </w:t>
      </w:r>
      <w:r w:rsidR="000355ED">
        <w:rPr>
          <w:color w:val="000000"/>
          <w:sz w:val="28"/>
          <w:szCs w:val="28"/>
        </w:rPr>
        <w:br/>
      </w:r>
      <w:r w:rsidRPr="002B36D9">
        <w:rPr>
          <w:color w:val="000000"/>
          <w:sz w:val="28"/>
          <w:szCs w:val="28"/>
        </w:rPr>
        <w:t xml:space="preserve">Таджикистана </w:t>
      </w:r>
      <w:r w:rsidR="000355ED">
        <w:rPr>
          <w:color w:val="000000"/>
          <w:sz w:val="28"/>
          <w:szCs w:val="28"/>
        </w:rPr>
        <w:t>–</w:t>
      </w:r>
      <w:r w:rsidRPr="002B36D9">
        <w:rPr>
          <w:color w:val="000000"/>
          <w:sz w:val="28"/>
          <w:szCs w:val="28"/>
        </w:rPr>
        <w:t xml:space="preserve"> 75 (17,8 %), Казахстана – 39 (9,2 %), Армении </w:t>
      </w:r>
      <w:r w:rsidR="000355ED">
        <w:rPr>
          <w:color w:val="000000"/>
          <w:sz w:val="28"/>
          <w:szCs w:val="28"/>
        </w:rPr>
        <w:t>–</w:t>
      </w:r>
      <w:r w:rsidRPr="002B36D9">
        <w:rPr>
          <w:color w:val="000000"/>
          <w:sz w:val="28"/>
          <w:szCs w:val="28"/>
        </w:rPr>
        <w:t xml:space="preserve"> 37 (8,8 %) </w:t>
      </w:r>
      <w:r w:rsidR="001E19C6">
        <w:rPr>
          <w:color w:val="000000"/>
          <w:sz w:val="28"/>
          <w:szCs w:val="28"/>
        </w:rPr>
        <w:br/>
      </w:r>
      <w:r w:rsidRPr="002B36D9">
        <w:rPr>
          <w:color w:val="000000"/>
          <w:sz w:val="28"/>
          <w:szCs w:val="28"/>
        </w:rPr>
        <w:t xml:space="preserve">и Узбекистана – 34 (8,1 %), из визовых стран </w:t>
      </w:r>
      <w:r w:rsidR="000355ED">
        <w:rPr>
          <w:color w:val="000000"/>
          <w:sz w:val="28"/>
          <w:szCs w:val="28"/>
        </w:rPr>
        <w:t>–</w:t>
      </w:r>
      <w:r w:rsidRPr="002B36D9">
        <w:rPr>
          <w:color w:val="000000"/>
          <w:sz w:val="28"/>
          <w:szCs w:val="28"/>
        </w:rPr>
        <w:t xml:space="preserve"> граждане Грузии – 9 (2,1 %), Вьетнама – 6 (1,4 %),  Алжира, Германии и Китая – по 3 (0,7 %).</w:t>
      </w:r>
    </w:p>
    <w:p w:rsidR="000C6344" w:rsidRDefault="000C6344" w:rsidP="005B49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B36D9">
        <w:rPr>
          <w:color w:val="000000"/>
          <w:sz w:val="28"/>
          <w:szCs w:val="28"/>
        </w:rPr>
        <w:t>На конец отчетного периода 1</w:t>
      </w:r>
      <w:r w:rsidR="004D3233">
        <w:rPr>
          <w:color w:val="000000"/>
          <w:sz w:val="28"/>
          <w:szCs w:val="28"/>
        </w:rPr>
        <w:t> </w:t>
      </w:r>
      <w:r w:rsidRPr="002B36D9">
        <w:rPr>
          <w:color w:val="000000"/>
          <w:sz w:val="28"/>
          <w:szCs w:val="28"/>
        </w:rPr>
        <w:t>412 иностранных граждан имеют действительный вид на жительство (2019 год – 1</w:t>
      </w:r>
      <w:r w:rsidR="004D3233">
        <w:rPr>
          <w:color w:val="000000"/>
          <w:sz w:val="28"/>
          <w:szCs w:val="28"/>
        </w:rPr>
        <w:t> </w:t>
      </w:r>
      <w:r w:rsidRPr="002B36D9">
        <w:rPr>
          <w:color w:val="000000"/>
          <w:sz w:val="28"/>
          <w:szCs w:val="28"/>
        </w:rPr>
        <w:t>545, - 8,6 %). Иностранными гражданами данной категории подано 891 уведомление о подтверждении проживания в Российской Федерации.</w:t>
      </w:r>
    </w:p>
    <w:p w:rsidR="00AB1FE4" w:rsidRDefault="00AB1FE4" w:rsidP="005B4954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CC2F2E" w:rsidRPr="002B36D9" w:rsidRDefault="00CC2F2E" w:rsidP="005B4954">
      <w:pPr>
        <w:numPr>
          <w:ilvl w:val="0"/>
          <w:numId w:val="2"/>
        </w:numPr>
        <w:spacing w:line="360" w:lineRule="auto"/>
        <w:ind w:left="0" w:firstLine="709"/>
        <w:jc w:val="both"/>
        <w:rPr>
          <w:sz w:val="28"/>
          <w:szCs w:val="28"/>
          <w:shd w:val="clear" w:color="auto" w:fill="FFFFFF"/>
        </w:rPr>
      </w:pPr>
      <w:r w:rsidRPr="002B36D9">
        <w:rPr>
          <w:b/>
          <w:i/>
          <w:color w:val="000000"/>
          <w:sz w:val="28"/>
          <w:szCs w:val="28"/>
        </w:rPr>
        <w:t>Визы, приглашения</w:t>
      </w:r>
    </w:p>
    <w:p w:rsidR="000C6344" w:rsidRPr="002B36D9" w:rsidRDefault="000C6344" w:rsidP="005B4954">
      <w:pPr>
        <w:spacing w:line="360" w:lineRule="auto"/>
        <w:ind w:firstLine="709"/>
        <w:jc w:val="both"/>
        <w:rPr>
          <w:spacing w:val="1"/>
          <w:sz w:val="28"/>
          <w:szCs w:val="28"/>
          <w:lang w:eastAsia="ru-RU"/>
        </w:rPr>
      </w:pPr>
      <w:r w:rsidRPr="002B36D9">
        <w:rPr>
          <w:spacing w:val="1"/>
          <w:sz w:val="28"/>
          <w:szCs w:val="28"/>
          <w:lang w:eastAsia="ru-RU"/>
        </w:rPr>
        <w:t>Оформлено 379 приглашений на въезд в Российскую Федерацию иностранных граждан (2019 год – 1</w:t>
      </w:r>
      <w:r w:rsidR="004305EC">
        <w:rPr>
          <w:spacing w:val="1"/>
          <w:sz w:val="28"/>
          <w:szCs w:val="28"/>
          <w:lang w:eastAsia="ru-RU"/>
        </w:rPr>
        <w:t> </w:t>
      </w:r>
      <w:r w:rsidRPr="002B36D9">
        <w:rPr>
          <w:spacing w:val="1"/>
          <w:sz w:val="28"/>
          <w:szCs w:val="28"/>
          <w:lang w:eastAsia="ru-RU"/>
        </w:rPr>
        <w:t xml:space="preserve">400, снижение в 3,7 раза), из них </w:t>
      </w:r>
      <w:r w:rsidR="001E19C6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>по обращениям физических лиц – 101 (2019 год – 495, снижение в 4,9 раза), юридических лиц – 275 (2019 год – 905,  снижение в 3,3 раза).</w:t>
      </w:r>
    </w:p>
    <w:p w:rsidR="000C6344" w:rsidRPr="002B36D9" w:rsidRDefault="000C6344" w:rsidP="005B4954">
      <w:pPr>
        <w:spacing w:line="360" w:lineRule="auto"/>
        <w:ind w:firstLine="709"/>
        <w:jc w:val="both"/>
        <w:rPr>
          <w:spacing w:val="1"/>
          <w:sz w:val="28"/>
          <w:szCs w:val="28"/>
          <w:lang w:eastAsia="ru-RU"/>
        </w:rPr>
      </w:pPr>
      <w:r w:rsidRPr="002B36D9">
        <w:rPr>
          <w:spacing w:val="1"/>
          <w:sz w:val="28"/>
          <w:szCs w:val="28"/>
          <w:lang w:eastAsia="ru-RU"/>
        </w:rPr>
        <w:t xml:space="preserve">Значительное количество граждан приглашались из Египта – 76 </w:t>
      </w:r>
      <w:r w:rsidR="0036678A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 xml:space="preserve">(20 %), Италии – 44 (11,6 %), Китая – 43 (11,3 %), Германии – 30 (7,9 %), </w:t>
      </w:r>
      <w:r w:rsidR="001E19C6">
        <w:rPr>
          <w:spacing w:val="1"/>
          <w:sz w:val="28"/>
          <w:szCs w:val="28"/>
          <w:lang w:eastAsia="ru-RU"/>
        </w:rPr>
        <w:br/>
        <w:t>Т</w:t>
      </w:r>
      <w:r w:rsidRPr="002B36D9">
        <w:rPr>
          <w:spacing w:val="1"/>
          <w:sz w:val="28"/>
          <w:szCs w:val="28"/>
          <w:lang w:eastAsia="ru-RU"/>
        </w:rPr>
        <w:t xml:space="preserve">урции – 18 (4,7 %), Вьетнама и Грузии – по 15 (4 %) и Туркменистана – 11 </w:t>
      </w:r>
      <w:r w:rsidR="001E19C6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>(2,9 %).</w:t>
      </w:r>
    </w:p>
    <w:p w:rsidR="000C6344" w:rsidRPr="002B36D9" w:rsidRDefault="000C6344" w:rsidP="005B4954">
      <w:pPr>
        <w:spacing w:line="360" w:lineRule="auto"/>
        <w:ind w:firstLine="709"/>
        <w:jc w:val="both"/>
        <w:rPr>
          <w:spacing w:val="1"/>
          <w:sz w:val="28"/>
          <w:szCs w:val="28"/>
          <w:lang w:eastAsia="ru-RU"/>
        </w:rPr>
      </w:pPr>
      <w:r w:rsidRPr="002B36D9">
        <w:rPr>
          <w:spacing w:val="1"/>
          <w:sz w:val="28"/>
          <w:szCs w:val="28"/>
          <w:lang w:eastAsia="ru-RU"/>
        </w:rPr>
        <w:lastRenderedPageBreak/>
        <w:t xml:space="preserve">На 01.01.2021 в </w:t>
      </w:r>
      <w:r w:rsidR="00156E01" w:rsidRPr="00156E01">
        <w:rPr>
          <w:spacing w:val="1"/>
          <w:sz w:val="28"/>
          <w:szCs w:val="28"/>
          <w:lang w:eastAsia="ru-RU"/>
        </w:rPr>
        <w:t xml:space="preserve">Управление по вопросам миграции </w:t>
      </w:r>
      <w:r w:rsidRPr="002B36D9">
        <w:rPr>
          <w:spacing w:val="1"/>
          <w:sz w:val="28"/>
          <w:szCs w:val="28"/>
          <w:lang w:eastAsia="ru-RU"/>
        </w:rPr>
        <w:t xml:space="preserve">УМВД России </w:t>
      </w:r>
      <w:r w:rsidR="001E19C6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 xml:space="preserve">по Кировской области </w:t>
      </w:r>
      <w:r w:rsidR="00156E01">
        <w:rPr>
          <w:spacing w:val="1"/>
          <w:sz w:val="28"/>
          <w:szCs w:val="28"/>
          <w:lang w:eastAsia="ru-RU"/>
        </w:rPr>
        <w:t xml:space="preserve">(далее – УВМ УМВД России по Кировской области) </w:t>
      </w:r>
      <w:r w:rsidRPr="002B36D9">
        <w:rPr>
          <w:spacing w:val="1"/>
          <w:sz w:val="28"/>
          <w:szCs w:val="28"/>
          <w:lang w:eastAsia="ru-RU"/>
        </w:rPr>
        <w:t>состоит на учете в качестве приглашающих в Российскую Федерацию иностранных граждан  и лиц без гражданства 122 организаци</w:t>
      </w:r>
      <w:r w:rsidR="001E19C6">
        <w:rPr>
          <w:spacing w:val="1"/>
          <w:sz w:val="28"/>
          <w:szCs w:val="28"/>
          <w:lang w:eastAsia="ru-RU"/>
        </w:rPr>
        <w:t>и</w:t>
      </w:r>
      <w:r w:rsidRPr="002B36D9">
        <w:rPr>
          <w:spacing w:val="1"/>
          <w:sz w:val="28"/>
          <w:szCs w:val="28"/>
          <w:lang w:eastAsia="ru-RU"/>
        </w:rPr>
        <w:t xml:space="preserve"> (2019 год – 107).</w:t>
      </w:r>
    </w:p>
    <w:p w:rsidR="000C6344" w:rsidRPr="002B36D9" w:rsidRDefault="000C6344" w:rsidP="005B4954">
      <w:pPr>
        <w:spacing w:line="360" w:lineRule="auto"/>
        <w:ind w:firstLine="709"/>
        <w:jc w:val="both"/>
        <w:rPr>
          <w:spacing w:val="1"/>
          <w:sz w:val="28"/>
          <w:szCs w:val="28"/>
          <w:lang w:eastAsia="ru-RU"/>
        </w:rPr>
      </w:pPr>
      <w:r w:rsidRPr="002B36D9">
        <w:rPr>
          <w:spacing w:val="1"/>
          <w:sz w:val="28"/>
          <w:szCs w:val="28"/>
          <w:lang w:eastAsia="ru-RU"/>
        </w:rPr>
        <w:t xml:space="preserve">Наибольшее количество заявлений о выдаче приглашений поступило </w:t>
      </w:r>
      <w:r w:rsidR="003B0EBC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>от ФГБОУ ВО Кировский ГМУ Минздрава России (77</w:t>
      </w:r>
      <w:r w:rsidR="00125A01">
        <w:rPr>
          <w:spacing w:val="1"/>
          <w:sz w:val="28"/>
          <w:szCs w:val="28"/>
          <w:lang w:eastAsia="ru-RU"/>
        </w:rPr>
        <w:t xml:space="preserve"> –</w:t>
      </w:r>
      <w:r w:rsidRPr="002B36D9">
        <w:rPr>
          <w:spacing w:val="1"/>
          <w:sz w:val="28"/>
          <w:szCs w:val="28"/>
          <w:lang w:eastAsia="ru-RU"/>
        </w:rPr>
        <w:t xml:space="preserve"> учеба, курсы), ФГБОУ ВО «Вят</w:t>
      </w:r>
      <w:r w:rsidR="001E19C6">
        <w:rPr>
          <w:spacing w:val="1"/>
          <w:sz w:val="28"/>
          <w:szCs w:val="28"/>
          <w:lang w:eastAsia="ru-RU"/>
        </w:rPr>
        <w:t>ский государственный университет</w:t>
      </w:r>
      <w:r w:rsidRPr="002B36D9">
        <w:rPr>
          <w:spacing w:val="1"/>
          <w:sz w:val="28"/>
          <w:szCs w:val="28"/>
          <w:lang w:eastAsia="ru-RU"/>
        </w:rPr>
        <w:t xml:space="preserve"> (34</w:t>
      </w:r>
      <w:r w:rsidR="001E19C6">
        <w:rPr>
          <w:spacing w:val="1"/>
          <w:sz w:val="28"/>
          <w:szCs w:val="28"/>
          <w:lang w:eastAsia="ru-RU"/>
        </w:rPr>
        <w:t>,</w:t>
      </w:r>
      <w:r w:rsidRPr="002B36D9">
        <w:rPr>
          <w:spacing w:val="1"/>
          <w:sz w:val="28"/>
          <w:szCs w:val="28"/>
          <w:lang w:eastAsia="ru-RU"/>
        </w:rPr>
        <w:t xml:space="preserve"> курсы), Общество </w:t>
      </w:r>
      <w:r w:rsidR="00E016AC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>с ограниченной ответственностью «К-Тур»</w:t>
      </w:r>
      <w:r w:rsidR="00125A01">
        <w:rPr>
          <w:spacing w:val="1"/>
          <w:sz w:val="28"/>
          <w:szCs w:val="28"/>
          <w:lang w:eastAsia="ru-RU"/>
        </w:rPr>
        <w:t xml:space="preserve"> </w:t>
      </w:r>
      <w:r w:rsidRPr="002B36D9">
        <w:rPr>
          <w:spacing w:val="1"/>
          <w:sz w:val="28"/>
          <w:szCs w:val="28"/>
          <w:lang w:eastAsia="ru-RU"/>
        </w:rPr>
        <w:t>(8</w:t>
      </w:r>
      <w:r w:rsidR="00125A01">
        <w:rPr>
          <w:spacing w:val="1"/>
          <w:sz w:val="28"/>
          <w:szCs w:val="28"/>
          <w:lang w:eastAsia="ru-RU"/>
        </w:rPr>
        <w:t xml:space="preserve"> – </w:t>
      </w:r>
      <w:r w:rsidRPr="002B36D9">
        <w:rPr>
          <w:spacing w:val="1"/>
          <w:sz w:val="28"/>
          <w:szCs w:val="28"/>
          <w:lang w:eastAsia="ru-RU"/>
        </w:rPr>
        <w:t xml:space="preserve">деловая), ОАО «ВЕСТА» </w:t>
      </w:r>
      <w:r w:rsidR="003B0EBC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>(6</w:t>
      </w:r>
      <w:r w:rsidR="00125A01">
        <w:rPr>
          <w:spacing w:val="1"/>
          <w:sz w:val="28"/>
          <w:szCs w:val="28"/>
          <w:lang w:eastAsia="ru-RU"/>
        </w:rPr>
        <w:t xml:space="preserve"> –</w:t>
      </w:r>
      <w:r w:rsidRPr="002B36D9">
        <w:rPr>
          <w:spacing w:val="1"/>
          <w:sz w:val="28"/>
          <w:szCs w:val="28"/>
          <w:lang w:eastAsia="ru-RU"/>
        </w:rPr>
        <w:t xml:space="preserve"> деловая, 32 </w:t>
      </w:r>
      <w:r w:rsidR="00125A01">
        <w:rPr>
          <w:spacing w:val="1"/>
          <w:sz w:val="28"/>
          <w:szCs w:val="28"/>
          <w:lang w:eastAsia="ru-RU"/>
        </w:rPr>
        <w:t xml:space="preserve">– </w:t>
      </w:r>
      <w:r w:rsidRPr="002B36D9">
        <w:rPr>
          <w:spacing w:val="1"/>
          <w:sz w:val="28"/>
          <w:szCs w:val="28"/>
          <w:lang w:eastAsia="ru-RU"/>
        </w:rPr>
        <w:t xml:space="preserve">техобслуживание), ОАО Кировский завод ОЦМ </w:t>
      </w:r>
      <w:r w:rsidR="003B0EBC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 xml:space="preserve">(6 </w:t>
      </w:r>
      <w:r w:rsidR="00125A01">
        <w:rPr>
          <w:spacing w:val="1"/>
          <w:sz w:val="28"/>
          <w:szCs w:val="28"/>
          <w:lang w:eastAsia="ru-RU"/>
        </w:rPr>
        <w:t xml:space="preserve"> – </w:t>
      </w:r>
      <w:r w:rsidRPr="002B36D9">
        <w:rPr>
          <w:spacing w:val="1"/>
          <w:sz w:val="28"/>
          <w:szCs w:val="28"/>
          <w:lang w:eastAsia="ru-RU"/>
        </w:rPr>
        <w:t xml:space="preserve">техобслуживание), ООО «ИПАКЭМ» (12 </w:t>
      </w:r>
      <w:r w:rsidR="00125A01">
        <w:rPr>
          <w:spacing w:val="1"/>
          <w:sz w:val="28"/>
          <w:szCs w:val="28"/>
          <w:lang w:eastAsia="ru-RU"/>
        </w:rPr>
        <w:t xml:space="preserve">– </w:t>
      </w:r>
      <w:r w:rsidRPr="002B36D9">
        <w:rPr>
          <w:spacing w:val="1"/>
          <w:sz w:val="28"/>
          <w:szCs w:val="28"/>
          <w:lang w:eastAsia="ru-RU"/>
        </w:rPr>
        <w:t>техобслуживание), ООО «Александровский ЛПХ»</w:t>
      </w:r>
      <w:r w:rsidR="0027298C">
        <w:rPr>
          <w:spacing w:val="1"/>
          <w:sz w:val="28"/>
          <w:szCs w:val="28"/>
          <w:lang w:eastAsia="ru-RU"/>
        </w:rPr>
        <w:t xml:space="preserve"> </w:t>
      </w:r>
      <w:r w:rsidRPr="002B36D9">
        <w:rPr>
          <w:spacing w:val="1"/>
          <w:sz w:val="28"/>
          <w:szCs w:val="28"/>
          <w:lang w:eastAsia="ru-RU"/>
        </w:rPr>
        <w:t xml:space="preserve">(6 </w:t>
      </w:r>
      <w:r w:rsidR="00125A01">
        <w:rPr>
          <w:spacing w:val="1"/>
          <w:sz w:val="28"/>
          <w:szCs w:val="28"/>
          <w:lang w:eastAsia="ru-RU"/>
        </w:rPr>
        <w:t xml:space="preserve">– </w:t>
      </w:r>
      <w:r w:rsidRPr="002B36D9">
        <w:rPr>
          <w:spacing w:val="1"/>
          <w:sz w:val="28"/>
          <w:szCs w:val="28"/>
          <w:lang w:eastAsia="ru-RU"/>
        </w:rPr>
        <w:t>техобслуживание), ООО «</w:t>
      </w:r>
      <w:proofErr w:type="spellStart"/>
      <w:r w:rsidRPr="002B36D9">
        <w:rPr>
          <w:spacing w:val="1"/>
          <w:sz w:val="28"/>
          <w:szCs w:val="28"/>
          <w:lang w:eastAsia="ru-RU"/>
        </w:rPr>
        <w:t>Мурашинский</w:t>
      </w:r>
      <w:proofErr w:type="spellEnd"/>
      <w:r w:rsidRPr="002B36D9">
        <w:rPr>
          <w:spacing w:val="1"/>
          <w:sz w:val="28"/>
          <w:szCs w:val="28"/>
          <w:lang w:eastAsia="ru-RU"/>
        </w:rPr>
        <w:t xml:space="preserve"> фанерный завод»</w:t>
      </w:r>
      <w:r w:rsidR="0027298C">
        <w:rPr>
          <w:spacing w:val="1"/>
          <w:sz w:val="28"/>
          <w:szCs w:val="28"/>
          <w:lang w:eastAsia="ru-RU"/>
        </w:rPr>
        <w:t xml:space="preserve"> </w:t>
      </w:r>
      <w:r w:rsidRPr="002B36D9">
        <w:rPr>
          <w:spacing w:val="1"/>
          <w:sz w:val="28"/>
          <w:szCs w:val="28"/>
          <w:lang w:eastAsia="ru-RU"/>
        </w:rPr>
        <w:t xml:space="preserve">(8 </w:t>
      </w:r>
      <w:r w:rsidR="00125A01">
        <w:rPr>
          <w:spacing w:val="1"/>
          <w:sz w:val="28"/>
          <w:szCs w:val="28"/>
          <w:lang w:eastAsia="ru-RU"/>
        </w:rPr>
        <w:t xml:space="preserve">– </w:t>
      </w:r>
      <w:r w:rsidRPr="002B36D9">
        <w:rPr>
          <w:spacing w:val="1"/>
          <w:sz w:val="28"/>
          <w:szCs w:val="28"/>
          <w:lang w:eastAsia="ru-RU"/>
        </w:rPr>
        <w:t>техобслуживание).</w:t>
      </w:r>
    </w:p>
    <w:p w:rsidR="000C6344" w:rsidRPr="002B36D9" w:rsidRDefault="00125A01" w:rsidP="005B4954">
      <w:pPr>
        <w:spacing w:line="360" w:lineRule="auto"/>
        <w:ind w:firstLine="709"/>
        <w:jc w:val="both"/>
        <w:rPr>
          <w:spacing w:val="1"/>
          <w:sz w:val="28"/>
          <w:szCs w:val="28"/>
          <w:lang w:eastAsia="ru-RU"/>
        </w:rPr>
      </w:pPr>
      <w:r>
        <w:rPr>
          <w:spacing w:val="1"/>
          <w:sz w:val="28"/>
          <w:szCs w:val="28"/>
          <w:lang w:eastAsia="ru-RU"/>
        </w:rPr>
        <w:t>В 2020 году</w:t>
      </w:r>
      <w:r w:rsidR="000C6344" w:rsidRPr="002B36D9">
        <w:rPr>
          <w:spacing w:val="1"/>
          <w:sz w:val="28"/>
          <w:szCs w:val="28"/>
          <w:lang w:eastAsia="ru-RU"/>
        </w:rPr>
        <w:t xml:space="preserve"> оформлено 680 виз (2019 год </w:t>
      </w:r>
      <w:r w:rsidR="0036678A">
        <w:rPr>
          <w:spacing w:val="1"/>
          <w:sz w:val="28"/>
          <w:szCs w:val="28"/>
          <w:lang w:eastAsia="ru-RU"/>
        </w:rPr>
        <w:t>–</w:t>
      </w:r>
      <w:r w:rsidR="000C6344" w:rsidRPr="002B36D9">
        <w:rPr>
          <w:spacing w:val="1"/>
          <w:sz w:val="28"/>
          <w:szCs w:val="28"/>
          <w:lang w:eastAsia="ru-RU"/>
        </w:rPr>
        <w:t xml:space="preserve"> 741, - 8,2 %); </w:t>
      </w:r>
      <w:r w:rsidR="0036678A">
        <w:rPr>
          <w:spacing w:val="1"/>
          <w:sz w:val="28"/>
          <w:szCs w:val="28"/>
          <w:lang w:eastAsia="ru-RU"/>
        </w:rPr>
        <w:br/>
      </w:r>
      <w:r w:rsidR="000C6344" w:rsidRPr="002B36D9">
        <w:rPr>
          <w:spacing w:val="1"/>
          <w:sz w:val="28"/>
          <w:szCs w:val="28"/>
          <w:lang w:eastAsia="ru-RU"/>
        </w:rPr>
        <w:t xml:space="preserve">из них: многократных – 660 (2019 год – 725), в том числе: учебных – 555, рабочих </w:t>
      </w:r>
      <w:r w:rsidR="0036678A">
        <w:rPr>
          <w:spacing w:val="1"/>
          <w:sz w:val="28"/>
          <w:szCs w:val="28"/>
          <w:lang w:eastAsia="ru-RU"/>
        </w:rPr>
        <w:t>–</w:t>
      </w:r>
      <w:r w:rsidR="000C6344" w:rsidRPr="002B36D9">
        <w:rPr>
          <w:spacing w:val="1"/>
          <w:sz w:val="28"/>
          <w:szCs w:val="28"/>
          <w:lang w:eastAsia="ru-RU"/>
        </w:rPr>
        <w:t xml:space="preserve"> 65, виз временно проживающего лица – 20, ВКС </w:t>
      </w:r>
      <w:r w:rsidRPr="002B36D9">
        <w:rPr>
          <w:spacing w:val="1"/>
          <w:sz w:val="28"/>
          <w:szCs w:val="28"/>
          <w:lang w:eastAsia="ru-RU"/>
        </w:rPr>
        <w:t>–</w:t>
      </w:r>
      <w:r w:rsidR="000C6344" w:rsidRPr="002B36D9">
        <w:rPr>
          <w:spacing w:val="1"/>
          <w:sz w:val="28"/>
          <w:szCs w:val="28"/>
          <w:lang w:eastAsia="ru-RU"/>
        </w:rPr>
        <w:t xml:space="preserve"> 20; выдано </w:t>
      </w:r>
      <w:r w:rsidR="0036678A">
        <w:rPr>
          <w:spacing w:val="1"/>
          <w:sz w:val="28"/>
          <w:szCs w:val="28"/>
          <w:lang w:eastAsia="ru-RU"/>
        </w:rPr>
        <w:br/>
      </w:r>
      <w:r w:rsidR="000C6344" w:rsidRPr="002B36D9">
        <w:rPr>
          <w:spacing w:val="1"/>
          <w:sz w:val="28"/>
          <w:szCs w:val="28"/>
          <w:lang w:eastAsia="ru-RU"/>
        </w:rPr>
        <w:t xml:space="preserve">11 транзитных виз (2019 год – 16). </w:t>
      </w:r>
    </w:p>
    <w:p w:rsidR="000C6344" w:rsidRPr="002B36D9" w:rsidRDefault="000C6344" w:rsidP="005B4954">
      <w:pPr>
        <w:spacing w:line="360" w:lineRule="auto"/>
        <w:ind w:firstLine="709"/>
        <w:jc w:val="both"/>
        <w:rPr>
          <w:spacing w:val="1"/>
          <w:sz w:val="28"/>
          <w:szCs w:val="28"/>
          <w:lang w:eastAsia="ru-RU"/>
        </w:rPr>
      </w:pPr>
      <w:r w:rsidRPr="002B36D9">
        <w:rPr>
          <w:spacing w:val="1"/>
          <w:sz w:val="28"/>
          <w:szCs w:val="28"/>
          <w:lang w:eastAsia="ru-RU"/>
        </w:rPr>
        <w:t xml:space="preserve">Выделяя количество оформленных виз по гражданской принадлежности, наибольшее количество их выдано гражданам, прибывшим из Египта – 195 </w:t>
      </w:r>
      <w:r w:rsidR="00125A01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 xml:space="preserve">(28,7 %, учебная, РВП, транзит), Китая – 130 (19 %, учебная, рабочая, РВП, транзит), Демократической Республики Конго </w:t>
      </w:r>
      <w:r w:rsidR="0036678A">
        <w:rPr>
          <w:spacing w:val="1"/>
          <w:sz w:val="28"/>
          <w:szCs w:val="28"/>
          <w:lang w:eastAsia="ru-RU"/>
        </w:rPr>
        <w:t>–</w:t>
      </w:r>
      <w:r w:rsidRPr="002B36D9">
        <w:rPr>
          <w:spacing w:val="1"/>
          <w:sz w:val="28"/>
          <w:szCs w:val="28"/>
          <w:lang w:eastAsia="ru-RU"/>
        </w:rPr>
        <w:t xml:space="preserve"> 66 (9,7 %, учебная), Судана – 29 (4,3 %, учебная, РВП, транзит), Анголы – 26 (3,8 %, учебная, транзит), Ганы – 21 (3,1 %, учебная), Туркмении – 20 (2,3 %, учебная, РВП), Конго – 19 </w:t>
      </w:r>
      <w:r w:rsidR="00125A01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>(2,8 %, учебная), Зимбабве – 17 (2,5 %, учебная), Гаити – 15 (2,2 %, учебная).</w:t>
      </w:r>
    </w:p>
    <w:p w:rsidR="000C6344" w:rsidRDefault="000C6344" w:rsidP="005B4954">
      <w:pPr>
        <w:spacing w:line="360" w:lineRule="auto"/>
        <w:ind w:firstLine="709"/>
        <w:jc w:val="both"/>
        <w:rPr>
          <w:spacing w:val="1"/>
          <w:sz w:val="28"/>
          <w:szCs w:val="28"/>
          <w:lang w:eastAsia="ru-RU"/>
        </w:rPr>
      </w:pPr>
      <w:r w:rsidRPr="002B36D9">
        <w:rPr>
          <w:spacing w:val="1"/>
          <w:sz w:val="28"/>
          <w:szCs w:val="28"/>
          <w:lang w:eastAsia="ru-RU"/>
        </w:rPr>
        <w:t xml:space="preserve">В основном, иностранным гражданам, прибывшими в Россию </w:t>
      </w:r>
      <w:r w:rsidR="00C640F1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 xml:space="preserve">в визовом порядке выдавались визы в связи с учебой – 81,6 % (Египет, </w:t>
      </w:r>
      <w:r w:rsidR="00C640F1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 xml:space="preserve">ДР Конго, Китай, Конго, Туркмения, Зимбабве, Судан, Гана, Ангола, Сирия),  9,6 % </w:t>
      </w:r>
      <w:r w:rsidR="00C640F1" w:rsidRPr="00C640F1">
        <w:rPr>
          <w:spacing w:val="1"/>
          <w:sz w:val="28"/>
          <w:szCs w:val="28"/>
          <w:lang w:eastAsia="ru-RU"/>
        </w:rPr>
        <w:t>–</w:t>
      </w:r>
      <w:r w:rsidRPr="002B36D9">
        <w:rPr>
          <w:spacing w:val="1"/>
          <w:sz w:val="28"/>
          <w:szCs w:val="28"/>
          <w:lang w:eastAsia="ru-RU"/>
        </w:rPr>
        <w:t xml:space="preserve"> </w:t>
      </w:r>
      <w:r w:rsidR="00125A01">
        <w:rPr>
          <w:spacing w:val="1"/>
          <w:sz w:val="28"/>
          <w:szCs w:val="28"/>
          <w:lang w:eastAsia="ru-RU"/>
        </w:rPr>
        <w:t xml:space="preserve">с </w:t>
      </w:r>
      <w:r w:rsidRPr="002B36D9">
        <w:rPr>
          <w:spacing w:val="1"/>
          <w:sz w:val="28"/>
          <w:szCs w:val="28"/>
          <w:lang w:eastAsia="ru-RU"/>
        </w:rPr>
        <w:t xml:space="preserve">работой (Китай, </w:t>
      </w:r>
      <w:proofErr w:type="spellStart"/>
      <w:r w:rsidRPr="002B36D9">
        <w:rPr>
          <w:spacing w:val="1"/>
          <w:sz w:val="28"/>
          <w:szCs w:val="28"/>
          <w:lang w:eastAsia="ru-RU"/>
        </w:rPr>
        <w:t>Тайланд</w:t>
      </w:r>
      <w:proofErr w:type="spellEnd"/>
      <w:r w:rsidRPr="002B36D9">
        <w:rPr>
          <w:spacing w:val="1"/>
          <w:sz w:val="28"/>
          <w:szCs w:val="28"/>
          <w:lang w:eastAsia="ru-RU"/>
        </w:rPr>
        <w:t xml:space="preserve">), 3,2 % </w:t>
      </w:r>
      <w:r w:rsidR="00C640F1" w:rsidRPr="00C640F1">
        <w:rPr>
          <w:spacing w:val="1"/>
          <w:sz w:val="28"/>
          <w:szCs w:val="28"/>
          <w:lang w:eastAsia="ru-RU"/>
        </w:rPr>
        <w:t>–</w:t>
      </w:r>
      <w:r w:rsidRPr="002B36D9">
        <w:rPr>
          <w:spacing w:val="1"/>
          <w:sz w:val="28"/>
          <w:szCs w:val="28"/>
          <w:lang w:eastAsia="ru-RU"/>
        </w:rPr>
        <w:t xml:space="preserve"> получением разрешения </w:t>
      </w:r>
      <w:r w:rsidR="00125A01">
        <w:rPr>
          <w:spacing w:val="1"/>
          <w:sz w:val="28"/>
          <w:szCs w:val="28"/>
          <w:lang w:eastAsia="ru-RU"/>
        </w:rPr>
        <w:br/>
      </w:r>
      <w:r w:rsidRPr="002B36D9">
        <w:rPr>
          <w:spacing w:val="1"/>
          <w:sz w:val="28"/>
          <w:szCs w:val="28"/>
          <w:lang w:eastAsia="ru-RU"/>
        </w:rPr>
        <w:t xml:space="preserve">на временное проживание (Вьетнам, Грузия, Египет, Камерун, Сирия, Судан). </w:t>
      </w:r>
    </w:p>
    <w:p w:rsidR="00AB1FE4" w:rsidRDefault="00AB1FE4" w:rsidP="005B4954">
      <w:pPr>
        <w:spacing w:line="360" w:lineRule="auto"/>
        <w:ind w:firstLine="709"/>
        <w:jc w:val="both"/>
        <w:rPr>
          <w:spacing w:val="1"/>
          <w:sz w:val="28"/>
          <w:szCs w:val="28"/>
          <w:lang w:eastAsia="ru-RU"/>
        </w:rPr>
      </w:pPr>
    </w:p>
    <w:p w:rsidR="00CC2F2E" w:rsidRPr="002B36D9" w:rsidRDefault="00CC2F2E" w:rsidP="005B4954">
      <w:pPr>
        <w:numPr>
          <w:ilvl w:val="0"/>
          <w:numId w:val="2"/>
        </w:numPr>
        <w:spacing w:line="360" w:lineRule="auto"/>
        <w:ind w:left="0" w:firstLine="709"/>
        <w:jc w:val="both"/>
        <w:rPr>
          <w:i/>
          <w:kern w:val="1"/>
          <w:sz w:val="28"/>
          <w:szCs w:val="28"/>
          <w:lang w:eastAsia="ru-RU"/>
        </w:rPr>
      </w:pPr>
      <w:r w:rsidRPr="002B36D9">
        <w:rPr>
          <w:b/>
          <w:i/>
          <w:color w:val="000000"/>
          <w:sz w:val="28"/>
          <w:szCs w:val="28"/>
        </w:rPr>
        <w:lastRenderedPageBreak/>
        <w:t>Внешняя трудовая миграция</w:t>
      </w:r>
    </w:p>
    <w:p w:rsidR="000C6344" w:rsidRPr="002B36D9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В 2020 году принято на рассмотрение 25 заявлений о выдаче разрешения на привлечение и использование иностранных работников </w:t>
      </w:r>
      <w:r w:rsidR="00C640F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(2019 год – 31). Оформлено 19 разрешений на 49 работников.</w:t>
      </w:r>
    </w:p>
    <w:p w:rsidR="000C6344" w:rsidRPr="002B36D9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На конец отчетного периода работодатели имеют 16 действительных разрешений на 42 иностранных работник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ов</w:t>
      </w: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(2019 год – 29 на 144 иностранных граждан). </w:t>
      </w:r>
    </w:p>
    <w:p w:rsidR="000C6344" w:rsidRPr="002B36D9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Оформлено 83 разрешения на работу для иностранных граждан </w:t>
      </w:r>
      <w:r w:rsidR="00C640F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(2019 год – 160, - 48 %), из них на граждан, прибывших в визовом порядке – 82, не требующем получения визы - 1. </w:t>
      </w:r>
    </w:p>
    <w:p w:rsidR="000C6344" w:rsidRPr="002B36D9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52 разрешени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я</w:t>
      </w: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на работу оформлено квалифицированным специалистам (КС), 29 – высококвалифицированным (ВКС),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0 – обучающимся (с августа 2020 года – разрешение не требуется). </w:t>
      </w:r>
    </w:p>
    <w:p w:rsidR="000C6344" w:rsidRPr="002B36D9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93 % разрешений на работу оформлены гражданам Китая – 77 (51 – КС, 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26 – ВКС), 2 разрешения на работу оформлены гражданам Чехии (ВКС) 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и </w:t>
      </w:r>
      <w:proofErr w:type="spellStart"/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Тайланда</w:t>
      </w:r>
      <w:proofErr w:type="spellEnd"/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(квота), по 1 – 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гражданам </w:t>
      </w: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Италии (КС) и Украины (ВКС). </w:t>
      </w:r>
    </w:p>
    <w:p w:rsidR="000C6344" w:rsidRPr="002B36D9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На конец отчетного периода иностранные граждане имеют 87 действительных разрешений на работу, из них 33 квалифицированных специалиста (КС), 51 высококвалифицированных (ВКС) и 2 - в пределах квоты.</w:t>
      </w:r>
    </w:p>
    <w:p w:rsidR="000C6344" w:rsidRPr="002B36D9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Вынесено 3 решения о запрете работодателю в течение двух лет привлекать иностранных граждан к трудовой деятельности в Российской Федерации в качестве ВКС за неисполнение обязательств по выплате заработной платы.</w:t>
      </w:r>
    </w:p>
    <w:p w:rsidR="000C6344" w:rsidRPr="00B22620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Принято к рассмотрению 1 205 заявлений о выдаче (переоформлении) патента (2019 год – 1 720, - 29,9 %), все через уполномоченную организацию.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2B36D9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По заявлениям оформлено 855 патентов (2019 год – 1 548, - 44,8 %), из них для осуществления трудовой деятельности у юридического лица – 766, </w:t>
      </w:r>
      <w:r w:rsid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у физического </w:t>
      </w:r>
      <w:r w:rsidR="00B22620"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89. </w:t>
      </w:r>
    </w:p>
    <w:p w:rsidR="000C6344" w:rsidRPr="00B22620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Основная масса иностранных граждан, кому оформлены патенты,  прибыло из Узбекистана – 561 (65,6 %) и Таджикистана – 212 (24,8 %), 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значительно меньше из Азербайджана – 57 (6,7 %), Украины – 21 (2,5 %) </w:t>
      </w:r>
      <w:r w:rsidR="00156E0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и 4 - Молдовы (0,5 %).</w:t>
      </w:r>
    </w:p>
    <w:p w:rsidR="000C6344" w:rsidRPr="00B22620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Переоформлено 340 патентов (2019 год – 157, рост в 2,2 раза). </w:t>
      </w:r>
      <w:r w:rsidR="00E016AC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="0033376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С </w:t>
      </w:r>
      <w:r w:rsidR="00333761"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05.05.2020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количество обращений за переоформлением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не ограничено.  </w:t>
      </w:r>
    </w:p>
    <w:p w:rsidR="000C6344" w:rsidRPr="00B22620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Количес</w:t>
      </w:r>
      <w:r w:rsidR="00156E0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тво действительных патентов – 1 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141 (2019 год – 1 776; </w:t>
      </w:r>
      <w:r w:rsidR="00156E0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  <w:t>-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35,8%), из них д</w:t>
      </w:r>
      <w:r w:rsidR="00156E0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ля работы у юридических лиц – 1 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020, у физических – 121.</w:t>
      </w:r>
    </w:p>
    <w:p w:rsidR="000C6344" w:rsidRPr="00B22620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Сумма поступившего в местный бюджет налога на доходы физических лиц в виде фиксированного авансового плат</w:t>
      </w:r>
      <w:r w:rsidR="00156E0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ежа за патент составила </w:t>
      </w:r>
      <w:r w:rsidR="00156E0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  <w:t>41 980 тыс. рублей (2019 год – 43 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957 тыс. руб., - 4,5 %). </w:t>
      </w:r>
    </w:p>
    <w:p w:rsidR="000C6344" w:rsidRPr="00B22620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В УВМ УМВД России п</w:t>
      </w:r>
      <w:r w:rsidR="00156E01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о Кировской области поступило 2 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007 уведомления от работодателей о заключении трудового (гражданско-правового) договора с иностранным гражданином (2019 г</w:t>
      </w:r>
      <w:r w:rsidR="005441C3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од – 3 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294, - 39 %), из них 50 – работающих на основании разрешения на работу, 641 – осуществляющих трудовую деятельно</w:t>
      </w:r>
      <w:r w:rsidR="005441C3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сть без разрешения на работу, 1 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316 – на основании патента.</w:t>
      </w:r>
    </w:p>
    <w:p w:rsidR="000C6344" w:rsidRPr="00B22620" w:rsidRDefault="005441C3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Получено 2 </w:t>
      </w:r>
      <w:r w:rsidR="000C6344"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182 уведомлени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я</w:t>
      </w:r>
      <w:r w:rsidR="000C6344"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о прекращении трудовых (гражданско-правовых) договоров с иностр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анными гражданами (2019 год – 2 731,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  <w:t>-</w:t>
      </w:r>
      <w:r w:rsidR="000C6344"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20,1 %), из них 86 – работавших на основании разрешения на работу,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="000C6344"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556 – осуществлявших трудовую деятельность без разрешения на работу, 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="000C6344"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 </w:t>
      </w:r>
      <w:r w:rsidR="000C6344"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540 – работавших на основании патента.</w:t>
      </w:r>
    </w:p>
    <w:p w:rsidR="0055392C" w:rsidRPr="00B22620" w:rsidRDefault="0055392C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Cs w:val="0"/>
          <w:i/>
          <w:sz w:val="28"/>
          <w:szCs w:val="28"/>
          <w:lang w:eastAsia="ru-RU"/>
        </w:rPr>
      </w:pPr>
      <w:r w:rsidRPr="00B22620">
        <w:rPr>
          <w:rFonts w:ascii="Times New Roman" w:hAnsi="Times New Roman" w:cs="Times New Roman"/>
          <w:bCs w:val="0"/>
          <w:i/>
          <w:sz w:val="28"/>
          <w:szCs w:val="28"/>
          <w:lang w:eastAsia="ru-RU"/>
        </w:rPr>
        <w:t>Реализация законодательства о г</w:t>
      </w:r>
      <w:r w:rsidR="00C6014F">
        <w:rPr>
          <w:rFonts w:ascii="Times New Roman" w:hAnsi="Times New Roman" w:cs="Times New Roman"/>
          <w:bCs w:val="0"/>
          <w:i/>
          <w:sz w:val="28"/>
          <w:szCs w:val="28"/>
          <w:lang w:eastAsia="ru-RU"/>
        </w:rPr>
        <w:t>ражданстве Российской Федерации.</w:t>
      </w:r>
    </w:p>
    <w:p w:rsidR="000C6344" w:rsidRPr="00B22620" w:rsidRDefault="000C6344" w:rsidP="005B4954">
      <w:pPr>
        <w:pStyle w:val="ConsPlusTitle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За 2020 год в гражданство Российской Федерации принято 744 иностранных гражданина и лиц без гражданства (АППГ-729; +2 %), проживающих на территории Кировской области, в том числе:</w:t>
      </w:r>
      <w:r w:rsidR="00280887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взрослых </w:t>
      </w:r>
      <w:r w:rsidR="005441C3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599 (АППГ</w:t>
      </w:r>
      <w:r w:rsidR="005441C3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– 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586); </w:t>
      </w:r>
      <w:r w:rsidR="00280887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детей </w:t>
      </w:r>
      <w:r w:rsidR="005441C3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145 (АППГ</w:t>
      </w:r>
      <w:r w:rsidR="005441C3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– 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143).</w:t>
      </w:r>
    </w:p>
    <w:p w:rsidR="00560C96" w:rsidRPr="0055392C" w:rsidRDefault="000C6344" w:rsidP="00280887">
      <w:pPr>
        <w:pStyle w:val="ConsPlusTitle"/>
        <w:spacing w:line="336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В упрощенном порядке приобрели гражданство Российской Федерации 27  граждан, имеющих родителя </w:t>
      </w:r>
      <w:r w:rsidR="00D3250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– 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гражданина Российской Федерации; </w:t>
      </w:r>
      <w:r w:rsidR="00D3250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15 – человек в порядке урегулирования статуса на территории России; </w:t>
      </w:r>
      <w:r w:rsidR="00D3250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33 </w:t>
      </w:r>
      <w:r w:rsidR="00D3250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– 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гражданина, родивши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х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ся на территории РСФСР; 101 </w:t>
      </w:r>
      <w:r w:rsidR="00D3250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состоящих в браке </w:t>
      </w:r>
      <w:r w:rsidR="00E01772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с гражданином Российской Федерации; 26 человек, являющихся 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нетрудоспособными и имеющих совершеннолетних детей </w:t>
      </w:r>
      <w:r w:rsidR="00D3250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граждан Российской Федерации; 2 – получивших после 01.07.2002 профессиональное образование на территории Российской Федерации и осуществляющих трудовую деятельность на территории России; 199 </w:t>
      </w:r>
      <w:r w:rsidR="00D3250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участников Государственной программы по оказанию добровольному переселению </w:t>
      </w:r>
      <w:r w:rsidR="00E016AC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в  Российскую Федерацию соотечественников, проживающих за рубежом </w:t>
      </w:r>
      <w:r w:rsidR="00E016AC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и членов их семей;  108 </w:t>
      </w:r>
      <w:r w:rsidR="00D3250D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–</w:t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 граждан, признанных носителем русского языка, </w:t>
      </w:r>
      <w:r w:rsidR="00E016AC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 xml:space="preserve">в установленном законом порядке. На основании Указа Президента Российской Федерации от 29.04.2019 № 187 «Об отдельных категориях иностранных граждан и лиц без гражданства, имеющих право обратиться с заявлениями </w:t>
      </w:r>
      <w:r w:rsidR="00E016AC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br/>
      </w:r>
      <w:r w:rsidRPr="00B22620">
        <w:rPr>
          <w:rFonts w:ascii="Times New Roman" w:hAnsi="Times New Roman" w:cs="Times New Roman"/>
          <w:b w:val="0"/>
          <w:bCs w:val="0"/>
          <w:sz w:val="28"/>
          <w:szCs w:val="28"/>
          <w:lang w:eastAsia="ru-RU"/>
        </w:rPr>
        <w:t>о приеме в гражданство в упрощенном порядке» принято в гражданство 88 человек.</w:t>
      </w:r>
    </w:p>
    <w:p w:rsidR="00E016AC" w:rsidRDefault="00E016AC" w:rsidP="004604AF">
      <w:pPr>
        <w:ind w:firstLine="709"/>
        <w:contextualSpacing/>
        <w:jc w:val="both"/>
        <w:rPr>
          <w:b/>
          <w:bCs/>
          <w:sz w:val="32"/>
          <w:szCs w:val="32"/>
        </w:rPr>
      </w:pPr>
    </w:p>
    <w:p w:rsidR="00F122E8" w:rsidRPr="002F2AC1" w:rsidRDefault="00F122E8" w:rsidP="004604AF">
      <w:pPr>
        <w:ind w:firstLine="709"/>
        <w:contextualSpacing/>
        <w:jc w:val="both"/>
        <w:rPr>
          <w:b/>
          <w:bCs/>
          <w:sz w:val="32"/>
          <w:szCs w:val="32"/>
        </w:rPr>
      </w:pPr>
      <w:r w:rsidRPr="002F2AC1">
        <w:rPr>
          <w:b/>
          <w:bCs/>
          <w:sz w:val="32"/>
          <w:szCs w:val="32"/>
        </w:rPr>
        <w:t>2. Анализ, оценка и динамика уровня и структуры наркотизации населения</w:t>
      </w:r>
    </w:p>
    <w:p w:rsidR="004604AF" w:rsidRPr="002F2AC1" w:rsidRDefault="004604AF" w:rsidP="000C0326">
      <w:pPr>
        <w:ind w:firstLine="709"/>
        <w:jc w:val="both"/>
        <w:rPr>
          <w:b/>
          <w:bCs/>
          <w:iCs/>
          <w:sz w:val="28"/>
          <w:szCs w:val="28"/>
        </w:rPr>
      </w:pPr>
    </w:p>
    <w:p w:rsidR="003953DD" w:rsidRDefault="003953DD" w:rsidP="000C0326">
      <w:pPr>
        <w:ind w:firstLine="567"/>
        <w:jc w:val="both"/>
        <w:rPr>
          <w:b/>
          <w:bCs/>
          <w:iCs/>
          <w:sz w:val="28"/>
          <w:szCs w:val="28"/>
        </w:rPr>
      </w:pPr>
      <w:r w:rsidRPr="00F122E8">
        <w:rPr>
          <w:b/>
          <w:bCs/>
          <w:iCs/>
          <w:sz w:val="28"/>
          <w:szCs w:val="28"/>
        </w:rPr>
        <w:t>2.1 Наркологическая ситуация в Кировской области</w:t>
      </w:r>
    </w:p>
    <w:p w:rsidR="004604AF" w:rsidRDefault="004604AF" w:rsidP="000C0326">
      <w:pPr>
        <w:ind w:firstLine="567"/>
        <w:jc w:val="both"/>
        <w:rPr>
          <w:b/>
          <w:bCs/>
          <w:iCs/>
          <w:sz w:val="28"/>
          <w:szCs w:val="28"/>
        </w:rPr>
      </w:pPr>
    </w:p>
    <w:p w:rsidR="00DE3448" w:rsidRDefault="00DE3448" w:rsidP="004604AF">
      <w:pPr>
        <w:spacing w:line="336" w:lineRule="auto"/>
        <w:ind w:firstLine="567"/>
        <w:jc w:val="both"/>
        <w:rPr>
          <w:sz w:val="28"/>
          <w:szCs w:val="28"/>
        </w:rPr>
      </w:pPr>
      <w:r w:rsidRPr="00EF662E">
        <w:rPr>
          <w:sz w:val="28"/>
          <w:szCs w:val="28"/>
        </w:rPr>
        <w:t>Основными медицинскими показателями, отражающими развитие наркологической ситуации в регионе, являются показатели общей и первичной заболеваемости наркоманией, пагубным употреблением наркотиков.</w:t>
      </w:r>
    </w:p>
    <w:p w:rsidR="00AB1FE4" w:rsidRPr="00EF662E" w:rsidRDefault="00AB1FE4" w:rsidP="004604AF">
      <w:pPr>
        <w:spacing w:line="336" w:lineRule="auto"/>
        <w:ind w:firstLine="567"/>
        <w:jc w:val="both"/>
        <w:rPr>
          <w:sz w:val="28"/>
          <w:szCs w:val="28"/>
        </w:rPr>
      </w:pPr>
    </w:p>
    <w:p w:rsidR="003953DD" w:rsidRPr="002A0144" w:rsidRDefault="003953DD" w:rsidP="004604AF">
      <w:pPr>
        <w:spacing w:line="336" w:lineRule="auto"/>
        <w:ind w:firstLine="567"/>
        <w:jc w:val="both"/>
        <w:rPr>
          <w:i/>
          <w:sz w:val="28"/>
          <w:szCs w:val="28"/>
        </w:rPr>
      </w:pPr>
      <w:r w:rsidRPr="002A0144">
        <w:rPr>
          <w:b/>
          <w:bCs/>
          <w:i/>
          <w:sz w:val="28"/>
          <w:szCs w:val="28"/>
        </w:rPr>
        <w:t>Заболеваемость наркоманией</w:t>
      </w:r>
    </w:p>
    <w:p w:rsidR="00DE3448" w:rsidRPr="00EF662E" w:rsidRDefault="00DE3448" w:rsidP="004604AF">
      <w:pPr>
        <w:spacing w:line="336" w:lineRule="auto"/>
        <w:ind w:firstLine="567"/>
        <w:jc w:val="both"/>
        <w:rPr>
          <w:sz w:val="28"/>
          <w:szCs w:val="28"/>
        </w:rPr>
      </w:pPr>
      <w:r w:rsidRPr="00EF662E">
        <w:rPr>
          <w:sz w:val="28"/>
          <w:szCs w:val="28"/>
        </w:rPr>
        <w:t xml:space="preserve">По итогам 2020 года в Кировской области с диагнозом «синдром зависимости от наркотических средств» зарегистрировано 42,0 на 100 тыс. населения, что на 1,4 % выше в сравнении с 2019 годом </w:t>
      </w:r>
      <w:r w:rsidRPr="00EF662E">
        <w:rPr>
          <w:sz w:val="28"/>
          <w:szCs w:val="28"/>
        </w:rPr>
        <w:br/>
        <w:t>(41,4 на 100 тыс. населения). Данный показатель в 3,8 раза ниже аналогичного показателя Р</w:t>
      </w:r>
      <w:r w:rsidR="00EF662E">
        <w:rPr>
          <w:sz w:val="28"/>
          <w:szCs w:val="28"/>
        </w:rPr>
        <w:t xml:space="preserve">оссийской </w:t>
      </w:r>
      <w:r w:rsidRPr="00EF662E">
        <w:rPr>
          <w:sz w:val="28"/>
          <w:szCs w:val="28"/>
        </w:rPr>
        <w:t>Ф</w:t>
      </w:r>
      <w:r w:rsidR="00EF662E">
        <w:rPr>
          <w:sz w:val="28"/>
          <w:szCs w:val="28"/>
        </w:rPr>
        <w:t>едерации</w:t>
      </w:r>
      <w:r w:rsidRPr="00EF662E">
        <w:rPr>
          <w:sz w:val="28"/>
          <w:szCs w:val="28"/>
        </w:rPr>
        <w:t xml:space="preserve"> </w:t>
      </w:r>
      <w:r w:rsidR="00EF662E">
        <w:rPr>
          <w:sz w:val="28"/>
          <w:szCs w:val="28"/>
        </w:rPr>
        <w:t xml:space="preserve">(далее – РФ) </w:t>
      </w:r>
      <w:r w:rsidRPr="00EF662E">
        <w:rPr>
          <w:sz w:val="28"/>
          <w:szCs w:val="28"/>
        </w:rPr>
        <w:t xml:space="preserve">(2019 год – 160,9 на 100 тыс. населения) и 3,5 раза ниже аналогичного показателя </w:t>
      </w:r>
      <w:r w:rsidR="00EF662E">
        <w:rPr>
          <w:sz w:val="28"/>
          <w:szCs w:val="28"/>
        </w:rPr>
        <w:t>Приволжского федерального округа</w:t>
      </w:r>
      <w:r w:rsidRPr="00EF662E">
        <w:rPr>
          <w:sz w:val="28"/>
          <w:szCs w:val="28"/>
        </w:rPr>
        <w:t xml:space="preserve"> </w:t>
      </w:r>
      <w:r w:rsidR="00EF662E">
        <w:rPr>
          <w:sz w:val="28"/>
          <w:szCs w:val="28"/>
        </w:rPr>
        <w:t xml:space="preserve">(далее – ПФО) </w:t>
      </w:r>
      <w:r w:rsidRPr="00EF662E">
        <w:rPr>
          <w:sz w:val="28"/>
          <w:szCs w:val="28"/>
        </w:rPr>
        <w:t xml:space="preserve">(2019 год – 148,6 </w:t>
      </w:r>
      <w:r w:rsidR="00EF662E">
        <w:rPr>
          <w:sz w:val="28"/>
          <w:szCs w:val="28"/>
        </w:rPr>
        <w:br/>
      </w:r>
      <w:r w:rsidRPr="00EF662E">
        <w:rPr>
          <w:sz w:val="28"/>
          <w:szCs w:val="28"/>
        </w:rPr>
        <w:t>на 100 тыс. населения).</w:t>
      </w:r>
    </w:p>
    <w:p w:rsidR="004604AF" w:rsidRDefault="00DE3448" w:rsidP="004604AF">
      <w:pPr>
        <w:spacing w:line="336" w:lineRule="auto"/>
        <w:ind w:firstLine="709"/>
        <w:jc w:val="both"/>
        <w:rPr>
          <w:sz w:val="28"/>
          <w:szCs w:val="28"/>
        </w:rPr>
      </w:pPr>
      <w:r w:rsidRPr="00EF662E">
        <w:rPr>
          <w:sz w:val="28"/>
          <w:szCs w:val="28"/>
        </w:rPr>
        <w:t xml:space="preserve">С диагнозом «пагубное с вредными последствиями употребление наркотических средств» зарегистрировано 49,9 на 100 тыс. населения, что на 2,7 % ниже в сравнении с 2019 годом (51,3 на 100 тыс. населения). </w:t>
      </w:r>
      <w:r w:rsidR="00EF662E">
        <w:rPr>
          <w:sz w:val="28"/>
          <w:szCs w:val="28"/>
        </w:rPr>
        <w:br/>
      </w:r>
      <w:r w:rsidRPr="00EF662E">
        <w:rPr>
          <w:sz w:val="28"/>
          <w:szCs w:val="28"/>
        </w:rPr>
        <w:lastRenderedPageBreak/>
        <w:t xml:space="preserve">Данный показатель в 2,2 раза ниже аналогичного показателя </w:t>
      </w:r>
      <w:r w:rsidRPr="00EF662E">
        <w:rPr>
          <w:sz w:val="28"/>
          <w:szCs w:val="28"/>
        </w:rPr>
        <w:br/>
        <w:t>в РФ (2019 год – 112,4 на 100 тыс. населения), в 2,3 раза ниже аналогичного показателя в ПФО (2019 год – 117,9 на 100 тыс. населения).</w:t>
      </w:r>
      <w:r w:rsidRPr="00C0733A">
        <w:rPr>
          <w:sz w:val="28"/>
          <w:szCs w:val="28"/>
        </w:rPr>
        <w:t xml:space="preserve"> </w:t>
      </w:r>
    </w:p>
    <w:p w:rsidR="003953DD" w:rsidRPr="009808B5" w:rsidRDefault="003953DD" w:rsidP="004604AF">
      <w:pPr>
        <w:spacing w:line="360" w:lineRule="auto"/>
        <w:ind w:firstLine="709"/>
        <w:jc w:val="right"/>
      </w:pPr>
      <w:r w:rsidRPr="009808B5">
        <w:t xml:space="preserve">Таблица </w:t>
      </w:r>
      <w:r w:rsidR="008F5635">
        <w:t>6</w:t>
      </w:r>
    </w:p>
    <w:p w:rsidR="003953DD" w:rsidRPr="00565DEF" w:rsidRDefault="003953DD" w:rsidP="003953DD">
      <w:pPr>
        <w:spacing w:after="120"/>
        <w:jc w:val="center"/>
        <w:rPr>
          <w:b/>
          <w:sz w:val="28"/>
        </w:rPr>
      </w:pPr>
      <w:r w:rsidRPr="00565DEF">
        <w:rPr>
          <w:b/>
          <w:sz w:val="28"/>
        </w:rPr>
        <w:t>Динамика общей заболеваемости наркологической патологией</w:t>
      </w:r>
      <w:r w:rsidR="004604AF">
        <w:rPr>
          <w:b/>
          <w:sz w:val="28"/>
        </w:rPr>
        <w:t xml:space="preserve"> </w:t>
      </w:r>
      <w:r w:rsidRPr="00565DEF">
        <w:rPr>
          <w:b/>
          <w:sz w:val="28"/>
        </w:rPr>
        <w:t xml:space="preserve"> в связи </w:t>
      </w:r>
      <w:r w:rsidR="004604AF">
        <w:rPr>
          <w:b/>
          <w:sz w:val="28"/>
        </w:rPr>
        <w:br/>
      </w:r>
      <w:r w:rsidRPr="00565DEF">
        <w:rPr>
          <w:b/>
          <w:sz w:val="28"/>
        </w:rPr>
        <w:t>с употреблением наркотических средств в Кировской области за 5 лет</w:t>
      </w:r>
    </w:p>
    <w:tbl>
      <w:tblPr>
        <w:tblW w:w="4926" w:type="pct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251"/>
        <w:gridCol w:w="678"/>
        <w:gridCol w:w="771"/>
        <w:gridCol w:w="773"/>
        <w:gridCol w:w="769"/>
        <w:gridCol w:w="742"/>
        <w:gridCol w:w="798"/>
        <w:gridCol w:w="769"/>
        <w:gridCol w:w="625"/>
        <w:gridCol w:w="767"/>
        <w:gridCol w:w="765"/>
      </w:tblGrid>
      <w:tr w:rsidR="00DE3448" w:rsidRPr="00163BD0" w:rsidTr="004604AF">
        <w:tc>
          <w:tcPr>
            <w:tcW w:w="1160" w:type="pct"/>
            <w:vMerge w:val="restart"/>
            <w:shd w:val="clear" w:color="auto" w:fill="auto"/>
            <w:vAlign w:val="center"/>
          </w:tcPr>
          <w:p w:rsidR="00DE3448" w:rsidRPr="0027045F" w:rsidRDefault="00DE3448" w:rsidP="00DA5C40">
            <w:pPr>
              <w:rPr>
                <w:sz w:val="22"/>
                <w:szCs w:val="22"/>
              </w:rPr>
            </w:pPr>
            <w:r w:rsidRPr="0027045F">
              <w:rPr>
                <w:sz w:val="22"/>
                <w:szCs w:val="22"/>
              </w:rPr>
              <w:t>Число лиц, зарегистрированных с диагнозом:</w:t>
            </w:r>
          </w:p>
        </w:tc>
        <w:tc>
          <w:tcPr>
            <w:tcW w:w="746" w:type="pct"/>
            <w:gridSpan w:val="2"/>
            <w:tcBorders>
              <w:bottom w:val="thickThinSmallGap" w:sz="12" w:space="0" w:color="808080"/>
            </w:tcBorders>
            <w:shd w:val="clear" w:color="auto" w:fill="auto"/>
          </w:tcPr>
          <w:p w:rsidR="00DE3448" w:rsidRPr="00963D70" w:rsidRDefault="00DE3448" w:rsidP="001164DE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794" w:type="pct"/>
            <w:gridSpan w:val="2"/>
            <w:tcBorders>
              <w:bottom w:val="thickThinSmallGap" w:sz="12" w:space="0" w:color="808080"/>
            </w:tcBorders>
          </w:tcPr>
          <w:p w:rsidR="00DE3448" w:rsidRPr="00963D70" w:rsidRDefault="00DE3448" w:rsidP="001164DE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793" w:type="pct"/>
            <w:gridSpan w:val="2"/>
            <w:tcBorders>
              <w:bottom w:val="thickThinSmallGap" w:sz="12" w:space="0" w:color="808080"/>
            </w:tcBorders>
          </w:tcPr>
          <w:p w:rsidR="00DE3448" w:rsidRPr="00963D70" w:rsidRDefault="00DE3448" w:rsidP="001164DE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718" w:type="pct"/>
            <w:gridSpan w:val="2"/>
            <w:tcBorders>
              <w:bottom w:val="thickThinSmallGap" w:sz="12" w:space="0" w:color="808080"/>
            </w:tcBorders>
          </w:tcPr>
          <w:p w:rsidR="00DE3448" w:rsidRPr="00963D70" w:rsidRDefault="00DE3448" w:rsidP="001164DE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790" w:type="pct"/>
            <w:gridSpan w:val="2"/>
            <w:tcBorders>
              <w:bottom w:val="thickThinSmallGap" w:sz="12" w:space="0" w:color="808080"/>
            </w:tcBorders>
          </w:tcPr>
          <w:p w:rsidR="00DE3448" w:rsidRPr="00963D70" w:rsidRDefault="00DE3448" w:rsidP="001164DE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2020</w:t>
            </w:r>
          </w:p>
        </w:tc>
      </w:tr>
      <w:tr w:rsidR="00DE3448" w:rsidRPr="00163BD0" w:rsidTr="004604AF">
        <w:trPr>
          <w:trHeight w:val="802"/>
        </w:trPr>
        <w:tc>
          <w:tcPr>
            <w:tcW w:w="1160" w:type="pct"/>
            <w:vMerge/>
            <w:shd w:val="clear" w:color="auto" w:fill="auto"/>
          </w:tcPr>
          <w:p w:rsidR="00DE3448" w:rsidRPr="00163BD0" w:rsidRDefault="00DE3448" w:rsidP="00DA5C40"/>
        </w:tc>
        <w:tc>
          <w:tcPr>
            <w:tcW w:w="349" w:type="pct"/>
            <w:shd w:val="clear" w:color="auto" w:fill="FFFF99"/>
            <w:vAlign w:val="center"/>
          </w:tcPr>
          <w:p w:rsidR="00DE3448" w:rsidRPr="00963D70" w:rsidRDefault="00DE3448" w:rsidP="00963D70">
            <w:pPr>
              <w:snapToGrid w:val="0"/>
              <w:ind w:left="-91" w:right="-97" w:firstLine="91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  <w:tc>
          <w:tcPr>
            <w:tcW w:w="397" w:type="pct"/>
            <w:shd w:val="clear" w:color="auto" w:fill="FFFF99"/>
            <w:vAlign w:val="center"/>
          </w:tcPr>
          <w:p w:rsidR="00DE3448" w:rsidRPr="00963D70" w:rsidRDefault="00DE3448" w:rsidP="001164DE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 100 тыс. нас.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DE3448" w:rsidRPr="00963D70" w:rsidRDefault="00DE3448" w:rsidP="00963D70">
            <w:pPr>
              <w:snapToGrid w:val="0"/>
              <w:ind w:left="-91" w:right="-97" w:firstLine="91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  <w:tc>
          <w:tcPr>
            <w:tcW w:w="396" w:type="pct"/>
            <w:shd w:val="clear" w:color="auto" w:fill="FFFF99"/>
            <w:vAlign w:val="center"/>
          </w:tcPr>
          <w:p w:rsidR="00DE3448" w:rsidRPr="00963D70" w:rsidRDefault="00DE3448" w:rsidP="001164DE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 100 тыс. нас.</w:t>
            </w:r>
          </w:p>
        </w:tc>
        <w:tc>
          <w:tcPr>
            <w:tcW w:w="382" w:type="pct"/>
            <w:shd w:val="clear" w:color="auto" w:fill="FFFF99"/>
            <w:vAlign w:val="center"/>
          </w:tcPr>
          <w:p w:rsidR="00DE3448" w:rsidRPr="00963D70" w:rsidRDefault="00DE3448" w:rsidP="004604AF">
            <w:pPr>
              <w:snapToGrid w:val="0"/>
              <w:ind w:right="-97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  <w:tc>
          <w:tcPr>
            <w:tcW w:w="411" w:type="pct"/>
            <w:shd w:val="clear" w:color="auto" w:fill="FFFF99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  <w:tc>
          <w:tcPr>
            <w:tcW w:w="396" w:type="pct"/>
            <w:shd w:val="clear" w:color="auto" w:fill="FFFF99"/>
            <w:vAlign w:val="center"/>
          </w:tcPr>
          <w:p w:rsidR="00DE3448" w:rsidRPr="00963D70" w:rsidRDefault="00DE3448" w:rsidP="001164DE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 100 тыс. нас.</w:t>
            </w:r>
          </w:p>
        </w:tc>
        <w:tc>
          <w:tcPr>
            <w:tcW w:w="322" w:type="pct"/>
            <w:shd w:val="clear" w:color="auto" w:fill="FFFF99"/>
            <w:vAlign w:val="center"/>
          </w:tcPr>
          <w:p w:rsidR="00DE3448" w:rsidRPr="00963D70" w:rsidRDefault="00DE3448" w:rsidP="004604AF">
            <w:pPr>
              <w:snapToGrid w:val="0"/>
              <w:ind w:left="-77" w:right="-97" w:firstLine="77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  <w:tc>
          <w:tcPr>
            <w:tcW w:w="395" w:type="pct"/>
            <w:shd w:val="clear" w:color="auto" w:fill="FFFF99"/>
            <w:vAlign w:val="center"/>
          </w:tcPr>
          <w:p w:rsidR="00DE3448" w:rsidRPr="00963D70" w:rsidRDefault="00DE3448" w:rsidP="001164DE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 100 тыс. нас.</w:t>
            </w:r>
          </w:p>
        </w:tc>
        <w:tc>
          <w:tcPr>
            <w:tcW w:w="395" w:type="pct"/>
            <w:shd w:val="clear" w:color="auto" w:fill="FFFF99"/>
            <w:vAlign w:val="center"/>
          </w:tcPr>
          <w:p w:rsidR="00DE3448" w:rsidRPr="00963D70" w:rsidRDefault="00DE3448" w:rsidP="004604AF">
            <w:pPr>
              <w:snapToGrid w:val="0"/>
              <w:ind w:right="-33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</w:tr>
      <w:tr w:rsidR="00DE3448" w:rsidRPr="00163BD0" w:rsidTr="004604AF">
        <w:tc>
          <w:tcPr>
            <w:tcW w:w="1160" w:type="pct"/>
            <w:shd w:val="clear" w:color="auto" w:fill="auto"/>
            <w:vAlign w:val="center"/>
          </w:tcPr>
          <w:p w:rsidR="00DE3448" w:rsidRPr="0027045F" w:rsidRDefault="00DE3448" w:rsidP="004604AF">
            <w:pPr>
              <w:rPr>
                <w:sz w:val="22"/>
                <w:szCs w:val="22"/>
              </w:rPr>
            </w:pPr>
            <w:r w:rsidRPr="0027045F">
              <w:rPr>
                <w:sz w:val="22"/>
                <w:szCs w:val="22"/>
              </w:rPr>
              <w:t xml:space="preserve">«синдром </w:t>
            </w:r>
            <w:r w:rsidR="004604AF">
              <w:rPr>
                <w:sz w:val="22"/>
                <w:szCs w:val="22"/>
              </w:rPr>
              <w:t>з</w:t>
            </w:r>
            <w:r w:rsidRPr="0027045F">
              <w:rPr>
                <w:sz w:val="22"/>
                <w:szCs w:val="22"/>
              </w:rPr>
              <w:t>ависимости от наркотических средств»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621</w:t>
            </w:r>
          </w:p>
        </w:tc>
        <w:tc>
          <w:tcPr>
            <w:tcW w:w="397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47,9</w:t>
            </w:r>
          </w:p>
        </w:tc>
        <w:tc>
          <w:tcPr>
            <w:tcW w:w="398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627</w:t>
            </w:r>
          </w:p>
        </w:tc>
        <w:tc>
          <w:tcPr>
            <w:tcW w:w="396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48,3</w:t>
            </w:r>
          </w:p>
        </w:tc>
        <w:tc>
          <w:tcPr>
            <w:tcW w:w="382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552</w:t>
            </w:r>
          </w:p>
        </w:tc>
        <w:tc>
          <w:tcPr>
            <w:tcW w:w="411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621</w:t>
            </w:r>
          </w:p>
        </w:tc>
        <w:tc>
          <w:tcPr>
            <w:tcW w:w="396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47,9</w:t>
            </w:r>
          </w:p>
        </w:tc>
        <w:tc>
          <w:tcPr>
            <w:tcW w:w="322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627</w:t>
            </w:r>
          </w:p>
        </w:tc>
        <w:tc>
          <w:tcPr>
            <w:tcW w:w="395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48,3</w:t>
            </w:r>
          </w:p>
        </w:tc>
        <w:tc>
          <w:tcPr>
            <w:tcW w:w="395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552</w:t>
            </w:r>
          </w:p>
        </w:tc>
      </w:tr>
      <w:tr w:rsidR="00DE3448" w:rsidRPr="00163BD0" w:rsidTr="004604AF">
        <w:trPr>
          <w:trHeight w:val="1085"/>
        </w:trPr>
        <w:tc>
          <w:tcPr>
            <w:tcW w:w="1160" w:type="pct"/>
            <w:shd w:val="clear" w:color="auto" w:fill="auto"/>
            <w:vAlign w:val="center"/>
          </w:tcPr>
          <w:p w:rsidR="00DE3448" w:rsidRPr="0027045F" w:rsidRDefault="00DE3448" w:rsidP="00DA5C40">
            <w:pPr>
              <w:rPr>
                <w:sz w:val="22"/>
                <w:szCs w:val="22"/>
              </w:rPr>
            </w:pPr>
            <w:r w:rsidRPr="0027045F">
              <w:rPr>
                <w:sz w:val="22"/>
                <w:szCs w:val="22"/>
              </w:rPr>
              <w:t>«пагубное употребление наркотических средств»</w:t>
            </w:r>
          </w:p>
        </w:tc>
        <w:tc>
          <w:tcPr>
            <w:tcW w:w="349" w:type="pct"/>
            <w:shd w:val="clear" w:color="auto" w:fill="auto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816</w:t>
            </w:r>
          </w:p>
        </w:tc>
        <w:tc>
          <w:tcPr>
            <w:tcW w:w="397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62,9</w:t>
            </w:r>
          </w:p>
        </w:tc>
        <w:tc>
          <w:tcPr>
            <w:tcW w:w="398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743</w:t>
            </w:r>
          </w:p>
        </w:tc>
        <w:tc>
          <w:tcPr>
            <w:tcW w:w="396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57,3</w:t>
            </w:r>
          </w:p>
        </w:tc>
        <w:tc>
          <w:tcPr>
            <w:tcW w:w="382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699</w:t>
            </w:r>
          </w:p>
        </w:tc>
        <w:tc>
          <w:tcPr>
            <w:tcW w:w="411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816</w:t>
            </w:r>
          </w:p>
        </w:tc>
        <w:tc>
          <w:tcPr>
            <w:tcW w:w="396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62,9</w:t>
            </w:r>
          </w:p>
        </w:tc>
        <w:tc>
          <w:tcPr>
            <w:tcW w:w="322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743</w:t>
            </w:r>
          </w:p>
        </w:tc>
        <w:tc>
          <w:tcPr>
            <w:tcW w:w="395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57,3</w:t>
            </w:r>
          </w:p>
        </w:tc>
        <w:tc>
          <w:tcPr>
            <w:tcW w:w="395" w:type="pct"/>
            <w:vAlign w:val="center"/>
          </w:tcPr>
          <w:p w:rsidR="00DE3448" w:rsidRPr="00963D70" w:rsidRDefault="00DE3448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963D70">
              <w:rPr>
                <w:sz w:val="22"/>
                <w:szCs w:val="22"/>
              </w:rPr>
              <w:t>699</w:t>
            </w:r>
          </w:p>
        </w:tc>
      </w:tr>
    </w:tbl>
    <w:p w:rsidR="003953DD" w:rsidRPr="009808B5" w:rsidRDefault="003953DD" w:rsidP="003953DD">
      <w:pPr>
        <w:spacing w:before="240"/>
        <w:ind w:firstLine="709"/>
        <w:jc w:val="right"/>
      </w:pPr>
      <w:r w:rsidRPr="009808B5">
        <w:t xml:space="preserve">Таблица </w:t>
      </w:r>
      <w:r w:rsidR="008F5635">
        <w:t>7</w:t>
      </w:r>
    </w:p>
    <w:p w:rsidR="003953DD" w:rsidRDefault="003953DD" w:rsidP="009E7B9C">
      <w:pPr>
        <w:jc w:val="center"/>
        <w:rPr>
          <w:b/>
          <w:sz w:val="28"/>
          <w:szCs w:val="28"/>
        </w:rPr>
      </w:pPr>
      <w:r w:rsidRPr="00EB08C1">
        <w:rPr>
          <w:b/>
          <w:sz w:val="28"/>
          <w:szCs w:val="28"/>
        </w:rPr>
        <w:t>Муниципальные образования Кировской области, в которых уровень общей заболеваемости больных с диагнозом «синдром зависимости</w:t>
      </w:r>
      <w:r>
        <w:rPr>
          <w:b/>
          <w:sz w:val="28"/>
          <w:szCs w:val="28"/>
        </w:rPr>
        <w:t xml:space="preserve"> </w:t>
      </w:r>
      <w:r w:rsidR="009E7B9C">
        <w:rPr>
          <w:b/>
          <w:sz w:val="28"/>
          <w:szCs w:val="28"/>
        </w:rPr>
        <w:br/>
      </w:r>
      <w:r w:rsidRPr="00EB08C1">
        <w:rPr>
          <w:b/>
          <w:sz w:val="28"/>
          <w:szCs w:val="28"/>
        </w:rPr>
        <w:t xml:space="preserve">от наркотических средств» выше </w:t>
      </w:r>
      <w:proofErr w:type="spellStart"/>
      <w:r w:rsidRPr="00EB08C1">
        <w:rPr>
          <w:b/>
          <w:sz w:val="28"/>
          <w:szCs w:val="28"/>
        </w:rPr>
        <w:t>среднеобластного</w:t>
      </w:r>
      <w:proofErr w:type="spellEnd"/>
      <w:r w:rsidRPr="00EB08C1">
        <w:rPr>
          <w:b/>
          <w:sz w:val="28"/>
          <w:szCs w:val="28"/>
        </w:rPr>
        <w:t xml:space="preserve"> показателя</w:t>
      </w:r>
    </w:p>
    <w:p w:rsidR="003953DD" w:rsidRPr="00163BD0" w:rsidRDefault="003953DD" w:rsidP="003953DD">
      <w:pPr>
        <w:ind w:firstLine="709"/>
        <w:jc w:val="center"/>
      </w:pPr>
    </w:p>
    <w:tbl>
      <w:tblPr>
        <w:tblW w:w="5000" w:type="pct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743"/>
        <w:gridCol w:w="745"/>
        <w:gridCol w:w="818"/>
        <w:gridCol w:w="688"/>
        <w:gridCol w:w="642"/>
        <w:gridCol w:w="743"/>
        <w:gridCol w:w="722"/>
        <w:gridCol w:w="810"/>
        <w:gridCol w:w="765"/>
        <w:gridCol w:w="757"/>
      </w:tblGrid>
      <w:tr w:rsidR="00135624" w:rsidRPr="00163BD0" w:rsidTr="00135624">
        <w:trPr>
          <w:tblHeader/>
        </w:trPr>
        <w:tc>
          <w:tcPr>
            <w:tcW w:w="1169" w:type="pct"/>
            <w:vMerge w:val="restart"/>
            <w:shd w:val="clear" w:color="auto" w:fill="FFFF99"/>
            <w:vAlign w:val="center"/>
          </w:tcPr>
          <w:p w:rsidR="00963D70" w:rsidRPr="00A7032E" w:rsidRDefault="00963D70" w:rsidP="00963D70">
            <w:pPr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A7032E">
              <w:rPr>
                <w:rFonts w:eastAsia="Calibri"/>
                <w:sz w:val="22"/>
                <w:szCs w:val="22"/>
              </w:rPr>
              <w:t>Муниципальное образование</w:t>
            </w:r>
          </w:p>
          <w:p w:rsidR="00135624" w:rsidRPr="00163BD0" w:rsidRDefault="00963D70" w:rsidP="00963D70">
            <w:pPr>
              <w:snapToGrid w:val="0"/>
              <w:jc w:val="center"/>
              <w:rPr>
                <w:b/>
              </w:rPr>
            </w:pPr>
            <w:r w:rsidRPr="00A7032E">
              <w:rPr>
                <w:rFonts w:eastAsia="Calibri"/>
                <w:sz w:val="22"/>
                <w:szCs w:val="22"/>
              </w:rPr>
              <w:t xml:space="preserve">(муниципальные районы, муниципальные </w:t>
            </w:r>
            <w:r w:rsidRPr="00A7032E">
              <w:rPr>
                <w:rFonts w:eastAsia="Calibri"/>
                <w:sz w:val="22"/>
                <w:szCs w:val="22"/>
              </w:rPr>
              <w:br/>
              <w:t>и городские округа)</w:t>
            </w:r>
          </w:p>
        </w:tc>
        <w:tc>
          <w:tcPr>
            <w:tcW w:w="769" w:type="pct"/>
            <w:gridSpan w:val="2"/>
            <w:shd w:val="clear" w:color="auto" w:fill="FFFF99"/>
            <w:hideMark/>
          </w:tcPr>
          <w:p w:rsidR="00135624" w:rsidRPr="00963D70" w:rsidRDefault="00135624" w:rsidP="001164DE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779" w:type="pct"/>
            <w:gridSpan w:val="2"/>
            <w:shd w:val="clear" w:color="auto" w:fill="FFFF99"/>
            <w:hideMark/>
          </w:tcPr>
          <w:p w:rsidR="00135624" w:rsidRPr="00963D70" w:rsidRDefault="00135624" w:rsidP="001164DE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706" w:type="pct"/>
            <w:gridSpan w:val="2"/>
            <w:shd w:val="clear" w:color="auto" w:fill="FFFF99"/>
            <w:hideMark/>
          </w:tcPr>
          <w:p w:rsidR="00135624" w:rsidRPr="00963D70" w:rsidRDefault="00135624" w:rsidP="001164DE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791" w:type="pct"/>
            <w:gridSpan w:val="2"/>
            <w:shd w:val="clear" w:color="auto" w:fill="FFFF99"/>
            <w:hideMark/>
          </w:tcPr>
          <w:p w:rsidR="00135624" w:rsidRPr="00963D70" w:rsidRDefault="00135624" w:rsidP="001164DE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787" w:type="pct"/>
            <w:gridSpan w:val="2"/>
            <w:shd w:val="clear" w:color="auto" w:fill="FFFF99"/>
          </w:tcPr>
          <w:p w:rsidR="00135624" w:rsidRPr="00963D70" w:rsidRDefault="00135624" w:rsidP="001164DE">
            <w:pPr>
              <w:snapToGrid w:val="0"/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2020</w:t>
            </w:r>
          </w:p>
        </w:tc>
      </w:tr>
      <w:tr w:rsidR="003953DD" w:rsidRPr="00163BD0" w:rsidTr="00135624">
        <w:trPr>
          <w:trHeight w:val="20"/>
          <w:tblHeader/>
        </w:trPr>
        <w:tc>
          <w:tcPr>
            <w:tcW w:w="1169" w:type="pct"/>
            <w:vMerge/>
            <w:shd w:val="clear" w:color="auto" w:fill="FFFF99"/>
            <w:vAlign w:val="center"/>
          </w:tcPr>
          <w:p w:rsidR="003953DD" w:rsidRPr="00163BD0" w:rsidRDefault="003953DD" w:rsidP="00DA5C40">
            <w:pPr>
              <w:snapToGrid w:val="0"/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384" w:type="pct"/>
            <w:shd w:val="clear" w:color="auto" w:fill="FFFF99"/>
            <w:vAlign w:val="center"/>
            <w:hideMark/>
          </w:tcPr>
          <w:p w:rsidR="003953DD" w:rsidRPr="009E5F0A" w:rsidRDefault="003953DD" w:rsidP="00DA5C40">
            <w:pPr>
              <w:snapToGrid w:val="0"/>
              <w:jc w:val="center"/>
              <w:rPr>
                <w:b/>
                <w:sz w:val="20"/>
              </w:rPr>
            </w:pPr>
            <w:proofErr w:type="spellStart"/>
            <w:r w:rsidRPr="009E5F0A">
              <w:rPr>
                <w:b/>
                <w:sz w:val="20"/>
              </w:rPr>
              <w:t>абс</w:t>
            </w:r>
            <w:proofErr w:type="spellEnd"/>
            <w:r w:rsidRPr="009E5F0A">
              <w:rPr>
                <w:b/>
                <w:sz w:val="20"/>
              </w:rPr>
              <w:t>. число</w:t>
            </w:r>
          </w:p>
        </w:tc>
        <w:tc>
          <w:tcPr>
            <w:tcW w:w="385" w:type="pct"/>
            <w:shd w:val="clear" w:color="auto" w:fill="FFFF99"/>
            <w:vAlign w:val="center"/>
            <w:hideMark/>
          </w:tcPr>
          <w:p w:rsidR="00476369" w:rsidRPr="00963D70" w:rsidRDefault="003953DD" w:rsidP="00DA5C40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 100 тыс.</w:t>
            </w:r>
          </w:p>
          <w:p w:rsidR="003953DD" w:rsidRPr="00963D70" w:rsidRDefault="003953DD" w:rsidP="00DA5C40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нас.</w:t>
            </w:r>
          </w:p>
        </w:tc>
        <w:tc>
          <w:tcPr>
            <w:tcW w:w="423" w:type="pct"/>
            <w:shd w:val="clear" w:color="auto" w:fill="FFFF99"/>
            <w:vAlign w:val="center"/>
            <w:hideMark/>
          </w:tcPr>
          <w:p w:rsidR="003953DD" w:rsidRPr="00963D70" w:rsidRDefault="003953DD" w:rsidP="00DA5C40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  <w:tc>
          <w:tcPr>
            <w:tcW w:w="356" w:type="pct"/>
            <w:shd w:val="clear" w:color="auto" w:fill="FFFF99"/>
            <w:vAlign w:val="center"/>
            <w:hideMark/>
          </w:tcPr>
          <w:p w:rsidR="00476369" w:rsidRPr="00963D70" w:rsidRDefault="003953DD" w:rsidP="00DA5C40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 100 тыс.</w:t>
            </w:r>
          </w:p>
          <w:p w:rsidR="003953DD" w:rsidRPr="00963D70" w:rsidRDefault="003953DD" w:rsidP="00DA5C40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нас.</w:t>
            </w:r>
          </w:p>
        </w:tc>
        <w:tc>
          <w:tcPr>
            <w:tcW w:w="322" w:type="pct"/>
            <w:shd w:val="clear" w:color="auto" w:fill="FFFF99"/>
            <w:vAlign w:val="center"/>
            <w:hideMark/>
          </w:tcPr>
          <w:p w:rsidR="003953DD" w:rsidRPr="00963D70" w:rsidRDefault="003953DD" w:rsidP="00DA5C40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  <w:tc>
          <w:tcPr>
            <w:tcW w:w="384" w:type="pct"/>
            <w:shd w:val="clear" w:color="auto" w:fill="FFFF99"/>
            <w:vAlign w:val="center"/>
            <w:hideMark/>
          </w:tcPr>
          <w:p w:rsidR="003953DD" w:rsidRPr="00963D70" w:rsidRDefault="003953DD" w:rsidP="00C716DC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 xml:space="preserve">на 100 тыс. </w:t>
            </w:r>
          </w:p>
          <w:p w:rsidR="003953DD" w:rsidRPr="00963D70" w:rsidRDefault="003953DD" w:rsidP="00C716DC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нас.</w:t>
            </w:r>
          </w:p>
        </w:tc>
        <w:tc>
          <w:tcPr>
            <w:tcW w:w="373" w:type="pct"/>
            <w:shd w:val="clear" w:color="auto" w:fill="FFFF99"/>
            <w:vAlign w:val="center"/>
            <w:hideMark/>
          </w:tcPr>
          <w:p w:rsidR="003953DD" w:rsidRPr="00963D70" w:rsidRDefault="003953DD" w:rsidP="00DA5C40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  <w:tc>
          <w:tcPr>
            <w:tcW w:w="418" w:type="pct"/>
            <w:shd w:val="clear" w:color="auto" w:fill="FFFF99"/>
            <w:vAlign w:val="center"/>
            <w:hideMark/>
          </w:tcPr>
          <w:p w:rsidR="003953DD" w:rsidRPr="00963D70" w:rsidRDefault="003953DD" w:rsidP="00DA5C40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 100</w:t>
            </w:r>
          </w:p>
          <w:p w:rsidR="00476369" w:rsidRPr="00963D70" w:rsidRDefault="003953DD" w:rsidP="00DA5C40">
            <w:pPr>
              <w:snapToGrid w:val="0"/>
              <w:ind w:left="-24" w:right="-105" w:firstLine="21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 xml:space="preserve">тыс. </w:t>
            </w:r>
          </w:p>
          <w:p w:rsidR="003953DD" w:rsidRPr="00963D70" w:rsidRDefault="003953DD" w:rsidP="00DA5C40">
            <w:pPr>
              <w:snapToGrid w:val="0"/>
              <w:ind w:left="-24" w:right="-105" w:firstLine="21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нас.</w:t>
            </w:r>
          </w:p>
        </w:tc>
        <w:tc>
          <w:tcPr>
            <w:tcW w:w="395" w:type="pct"/>
            <w:shd w:val="clear" w:color="auto" w:fill="FFFF99"/>
            <w:vAlign w:val="center"/>
          </w:tcPr>
          <w:p w:rsidR="003953DD" w:rsidRPr="00963D70" w:rsidRDefault="003953DD" w:rsidP="00DA5C40">
            <w:pPr>
              <w:snapToGri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963D70">
              <w:rPr>
                <w:b/>
                <w:sz w:val="22"/>
                <w:szCs w:val="22"/>
              </w:rPr>
              <w:t>абс</w:t>
            </w:r>
            <w:proofErr w:type="spellEnd"/>
            <w:r w:rsidRPr="00963D70">
              <w:rPr>
                <w:b/>
                <w:sz w:val="22"/>
                <w:szCs w:val="22"/>
              </w:rPr>
              <w:t>. число</w:t>
            </w:r>
          </w:p>
        </w:tc>
        <w:tc>
          <w:tcPr>
            <w:tcW w:w="392" w:type="pct"/>
            <w:shd w:val="clear" w:color="auto" w:fill="FFFF99"/>
            <w:vAlign w:val="center"/>
          </w:tcPr>
          <w:p w:rsidR="003953DD" w:rsidRPr="00963D70" w:rsidRDefault="003953DD" w:rsidP="00DA5C40">
            <w:pPr>
              <w:snapToGrid w:val="0"/>
              <w:ind w:left="-108" w:right="-105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на 100</w:t>
            </w:r>
          </w:p>
          <w:p w:rsidR="003953DD" w:rsidRPr="00963D70" w:rsidRDefault="003953DD" w:rsidP="00DA5C40">
            <w:pPr>
              <w:snapToGrid w:val="0"/>
              <w:ind w:left="-24" w:right="-105" w:firstLine="21"/>
              <w:jc w:val="center"/>
              <w:rPr>
                <w:b/>
                <w:sz w:val="22"/>
                <w:szCs w:val="22"/>
              </w:rPr>
            </w:pPr>
            <w:r w:rsidRPr="00963D70">
              <w:rPr>
                <w:b/>
                <w:sz w:val="22"/>
                <w:szCs w:val="22"/>
              </w:rPr>
              <w:t>тыс. нас.</w:t>
            </w:r>
          </w:p>
        </w:tc>
      </w:tr>
      <w:tr w:rsidR="00135624" w:rsidRPr="00163BD0" w:rsidTr="00135624">
        <w:trPr>
          <w:trHeight w:val="20"/>
        </w:trPr>
        <w:tc>
          <w:tcPr>
            <w:tcW w:w="1169" w:type="pct"/>
            <w:vAlign w:val="center"/>
          </w:tcPr>
          <w:p w:rsidR="00135624" w:rsidRPr="00163BD0" w:rsidRDefault="00135624" w:rsidP="00963D70">
            <w:pPr>
              <w:contextualSpacing/>
              <w:rPr>
                <w:lang w:eastAsia="en-US"/>
              </w:rPr>
            </w:pPr>
            <w:proofErr w:type="spellStart"/>
            <w:r w:rsidRPr="00163BD0">
              <w:rPr>
                <w:lang w:eastAsia="en-US"/>
              </w:rPr>
              <w:t>Кикнурский</w:t>
            </w:r>
            <w:proofErr w:type="spellEnd"/>
            <w:r w:rsidRPr="00163BD0">
              <w:rPr>
                <w:lang w:eastAsia="en-US"/>
              </w:rPr>
              <w:t xml:space="preserve"> 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12</w:t>
            </w:r>
          </w:p>
        </w:tc>
        <w:tc>
          <w:tcPr>
            <w:tcW w:w="385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148,4</w:t>
            </w:r>
          </w:p>
        </w:tc>
        <w:tc>
          <w:tcPr>
            <w:tcW w:w="423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12</w:t>
            </w:r>
          </w:p>
        </w:tc>
        <w:tc>
          <w:tcPr>
            <w:tcW w:w="356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148,4</w:t>
            </w:r>
          </w:p>
        </w:tc>
        <w:tc>
          <w:tcPr>
            <w:tcW w:w="322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>
              <w:t>11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>
              <w:t>141,3</w:t>
            </w:r>
          </w:p>
        </w:tc>
        <w:tc>
          <w:tcPr>
            <w:tcW w:w="373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12</w:t>
            </w:r>
          </w:p>
        </w:tc>
        <w:tc>
          <w:tcPr>
            <w:tcW w:w="418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160,0</w:t>
            </w:r>
          </w:p>
        </w:tc>
        <w:tc>
          <w:tcPr>
            <w:tcW w:w="395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12</w:t>
            </w:r>
          </w:p>
        </w:tc>
        <w:tc>
          <w:tcPr>
            <w:tcW w:w="392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160,0</w:t>
            </w:r>
          </w:p>
        </w:tc>
      </w:tr>
      <w:tr w:rsidR="00135624" w:rsidRPr="00163BD0" w:rsidTr="00135624">
        <w:trPr>
          <w:trHeight w:val="20"/>
        </w:trPr>
        <w:tc>
          <w:tcPr>
            <w:tcW w:w="1169" w:type="pct"/>
            <w:vAlign w:val="center"/>
            <w:hideMark/>
          </w:tcPr>
          <w:p w:rsidR="00135624" w:rsidRPr="00163BD0" w:rsidRDefault="00135624" w:rsidP="00963D70">
            <w:pPr>
              <w:contextualSpacing/>
              <w:rPr>
                <w:lang w:eastAsia="en-US"/>
              </w:rPr>
            </w:pPr>
            <w:proofErr w:type="spellStart"/>
            <w:r w:rsidRPr="00163BD0">
              <w:rPr>
                <w:lang w:eastAsia="en-US"/>
              </w:rPr>
              <w:t>Кильмезский</w:t>
            </w:r>
            <w:proofErr w:type="spellEnd"/>
            <w:r w:rsidRPr="00163BD0">
              <w:rPr>
                <w:lang w:eastAsia="en-US"/>
              </w:rPr>
              <w:t xml:space="preserve"> 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10</w:t>
            </w:r>
          </w:p>
        </w:tc>
        <w:tc>
          <w:tcPr>
            <w:tcW w:w="385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86,3</w:t>
            </w:r>
          </w:p>
        </w:tc>
        <w:tc>
          <w:tcPr>
            <w:tcW w:w="423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10</w:t>
            </w:r>
          </w:p>
        </w:tc>
        <w:tc>
          <w:tcPr>
            <w:tcW w:w="356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86,3</w:t>
            </w:r>
          </w:p>
        </w:tc>
        <w:tc>
          <w:tcPr>
            <w:tcW w:w="322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>
              <w:t>8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>
              <w:t>71,9</w:t>
            </w:r>
          </w:p>
        </w:tc>
        <w:tc>
          <w:tcPr>
            <w:tcW w:w="373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7</w:t>
            </w:r>
          </w:p>
        </w:tc>
        <w:tc>
          <w:tcPr>
            <w:tcW w:w="418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64,6</w:t>
            </w:r>
          </w:p>
        </w:tc>
        <w:tc>
          <w:tcPr>
            <w:tcW w:w="395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7</w:t>
            </w:r>
          </w:p>
        </w:tc>
        <w:tc>
          <w:tcPr>
            <w:tcW w:w="392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64,5</w:t>
            </w:r>
          </w:p>
        </w:tc>
      </w:tr>
      <w:tr w:rsidR="00135624" w:rsidRPr="00163BD0" w:rsidTr="00135624">
        <w:trPr>
          <w:trHeight w:val="20"/>
        </w:trPr>
        <w:tc>
          <w:tcPr>
            <w:tcW w:w="1169" w:type="pct"/>
            <w:vAlign w:val="center"/>
            <w:hideMark/>
          </w:tcPr>
          <w:p w:rsidR="00135624" w:rsidRPr="00163BD0" w:rsidRDefault="00135624" w:rsidP="00963D70">
            <w:pPr>
              <w:contextualSpacing/>
              <w:rPr>
                <w:lang w:eastAsia="en-US"/>
              </w:rPr>
            </w:pPr>
            <w:r w:rsidRPr="00163BD0">
              <w:rPr>
                <w:lang w:eastAsia="en-US"/>
              </w:rPr>
              <w:t xml:space="preserve">Кирово-Чепецкий 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103</w:t>
            </w:r>
          </w:p>
        </w:tc>
        <w:tc>
          <w:tcPr>
            <w:tcW w:w="385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107,0</w:t>
            </w:r>
          </w:p>
        </w:tc>
        <w:tc>
          <w:tcPr>
            <w:tcW w:w="423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86</w:t>
            </w:r>
          </w:p>
        </w:tc>
        <w:tc>
          <w:tcPr>
            <w:tcW w:w="356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 w:rsidRPr="00FD2F17">
              <w:t>86,2</w:t>
            </w:r>
          </w:p>
        </w:tc>
        <w:tc>
          <w:tcPr>
            <w:tcW w:w="322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>
              <w:t>87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</w:pPr>
            <w:r>
              <w:t>92,4</w:t>
            </w:r>
          </w:p>
        </w:tc>
        <w:tc>
          <w:tcPr>
            <w:tcW w:w="373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77</w:t>
            </w:r>
          </w:p>
        </w:tc>
        <w:tc>
          <w:tcPr>
            <w:tcW w:w="418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83,0</w:t>
            </w:r>
          </w:p>
        </w:tc>
        <w:tc>
          <w:tcPr>
            <w:tcW w:w="395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87</w:t>
            </w:r>
          </w:p>
        </w:tc>
        <w:tc>
          <w:tcPr>
            <w:tcW w:w="392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93,8</w:t>
            </w:r>
          </w:p>
        </w:tc>
      </w:tr>
      <w:tr w:rsidR="00135624" w:rsidRPr="00163BD0" w:rsidTr="00135624">
        <w:trPr>
          <w:trHeight w:val="20"/>
        </w:trPr>
        <w:tc>
          <w:tcPr>
            <w:tcW w:w="1169" w:type="pct"/>
            <w:vAlign w:val="center"/>
            <w:hideMark/>
          </w:tcPr>
          <w:p w:rsidR="00135624" w:rsidRPr="00163BD0" w:rsidRDefault="00135624" w:rsidP="00963D70">
            <w:pPr>
              <w:contextualSpacing/>
              <w:rPr>
                <w:lang w:eastAsia="en-US"/>
              </w:rPr>
            </w:pPr>
            <w:proofErr w:type="spellStart"/>
            <w:r w:rsidRPr="00163BD0">
              <w:rPr>
                <w:bCs/>
                <w:lang w:eastAsia="en-US"/>
              </w:rPr>
              <w:t>Санчурский</w:t>
            </w:r>
            <w:proofErr w:type="spellEnd"/>
            <w:r w:rsidRPr="00163BD0">
              <w:rPr>
                <w:lang w:eastAsia="en-US"/>
              </w:rPr>
              <w:t xml:space="preserve"> 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7</w:t>
            </w:r>
          </w:p>
        </w:tc>
        <w:tc>
          <w:tcPr>
            <w:tcW w:w="385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81,4</w:t>
            </w:r>
          </w:p>
        </w:tc>
        <w:tc>
          <w:tcPr>
            <w:tcW w:w="423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7</w:t>
            </w:r>
          </w:p>
        </w:tc>
        <w:tc>
          <w:tcPr>
            <w:tcW w:w="356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81,4</w:t>
            </w:r>
          </w:p>
        </w:tc>
        <w:tc>
          <w:tcPr>
            <w:tcW w:w="322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73,1</w:t>
            </w:r>
          </w:p>
        </w:tc>
        <w:tc>
          <w:tcPr>
            <w:tcW w:w="373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8</w:t>
            </w:r>
          </w:p>
        </w:tc>
        <w:tc>
          <w:tcPr>
            <w:tcW w:w="418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99,6</w:t>
            </w:r>
          </w:p>
        </w:tc>
        <w:tc>
          <w:tcPr>
            <w:tcW w:w="395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7</w:t>
            </w:r>
          </w:p>
        </w:tc>
        <w:tc>
          <w:tcPr>
            <w:tcW w:w="392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87,1</w:t>
            </w:r>
          </w:p>
        </w:tc>
      </w:tr>
      <w:tr w:rsidR="00135624" w:rsidRPr="00163BD0" w:rsidTr="00135624">
        <w:trPr>
          <w:trHeight w:val="20"/>
        </w:trPr>
        <w:tc>
          <w:tcPr>
            <w:tcW w:w="1169" w:type="pct"/>
            <w:vAlign w:val="center"/>
            <w:hideMark/>
          </w:tcPr>
          <w:p w:rsidR="00135624" w:rsidRPr="00163BD0" w:rsidRDefault="00135624" w:rsidP="00963D70">
            <w:pPr>
              <w:contextualSpacing/>
              <w:rPr>
                <w:lang w:eastAsia="en-US"/>
              </w:rPr>
            </w:pPr>
            <w:proofErr w:type="spellStart"/>
            <w:r w:rsidRPr="00163BD0">
              <w:rPr>
                <w:bCs/>
                <w:lang w:eastAsia="en-US"/>
              </w:rPr>
              <w:t>Яранский</w:t>
            </w:r>
            <w:proofErr w:type="spellEnd"/>
            <w:r w:rsidRPr="00163BD0">
              <w:rPr>
                <w:lang w:eastAsia="en-US"/>
              </w:rPr>
              <w:t xml:space="preserve"> 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18</w:t>
            </w:r>
          </w:p>
        </w:tc>
        <w:tc>
          <w:tcPr>
            <w:tcW w:w="385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74,6</w:t>
            </w:r>
          </w:p>
        </w:tc>
        <w:tc>
          <w:tcPr>
            <w:tcW w:w="423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16</w:t>
            </w:r>
          </w:p>
        </w:tc>
        <w:tc>
          <w:tcPr>
            <w:tcW w:w="356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66,3</w:t>
            </w:r>
          </w:p>
        </w:tc>
        <w:tc>
          <w:tcPr>
            <w:tcW w:w="322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60,2</w:t>
            </w:r>
          </w:p>
        </w:tc>
        <w:tc>
          <w:tcPr>
            <w:tcW w:w="373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13</w:t>
            </w:r>
          </w:p>
        </w:tc>
        <w:tc>
          <w:tcPr>
            <w:tcW w:w="418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57,1</w:t>
            </w:r>
          </w:p>
        </w:tc>
        <w:tc>
          <w:tcPr>
            <w:tcW w:w="395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13</w:t>
            </w:r>
          </w:p>
        </w:tc>
        <w:tc>
          <w:tcPr>
            <w:tcW w:w="392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57,2</w:t>
            </w:r>
          </w:p>
        </w:tc>
      </w:tr>
      <w:tr w:rsidR="00135624" w:rsidRPr="00163BD0" w:rsidTr="00135624">
        <w:trPr>
          <w:trHeight w:val="20"/>
        </w:trPr>
        <w:tc>
          <w:tcPr>
            <w:tcW w:w="1169" w:type="pct"/>
            <w:vAlign w:val="center"/>
            <w:hideMark/>
          </w:tcPr>
          <w:p w:rsidR="00135624" w:rsidRPr="00163BD0" w:rsidRDefault="00135624" w:rsidP="001164DE">
            <w:r w:rsidRPr="00163BD0">
              <w:rPr>
                <w:bCs/>
              </w:rPr>
              <w:t>город Киров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349</w:t>
            </w:r>
          </w:p>
        </w:tc>
        <w:tc>
          <w:tcPr>
            <w:tcW w:w="385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66,7</w:t>
            </w:r>
          </w:p>
        </w:tc>
        <w:tc>
          <w:tcPr>
            <w:tcW w:w="423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337</w:t>
            </w:r>
          </w:p>
        </w:tc>
        <w:tc>
          <w:tcPr>
            <w:tcW w:w="356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64,4</w:t>
            </w:r>
          </w:p>
        </w:tc>
        <w:tc>
          <w:tcPr>
            <w:tcW w:w="322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328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61,5</w:t>
            </w:r>
          </w:p>
        </w:tc>
        <w:tc>
          <w:tcPr>
            <w:tcW w:w="373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317</w:t>
            </w:r>
          </w:p>
        </w:tc>
        <w:tc>
          <w:tcPr>
            <w:tcW w:w="418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 w:rsidRPr="00CE0F80">
              <w:t>58,8</w:t>
            </w:r>
          </w:p>
        </w:tc>
        <w:tc>
          <w:tcPr>
            <w:tcW w:w="395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303</w:t>
            </w:r>
          </w:p>
        </w:tc>
        <w:tc>
          <w:tcPr>
            <w:tcW w:w="392" w:type="pct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56,2</w:t>
            </w:r>
          </w:p>
        </w:tc>
      </w:tr>
      <w:tr w:rsidR="00135624" w:rsidRPr="00163BD0" w:rsidTr="00135624">
        <w:trPr>
          <w:trHeight w:val="20"/>
        </w:trPr>
        <w:tc>
          <w:tcPr>
            <w:tcW w:w="1169" w:type="pct"/>
            <w:vAlign w:val="center"/>
            <w:hideMark/>
          </w:tcPr>
          <w:p w:rsidR="00135624" w:rsidRPr="00163BD0" w:rsidRDefault="00135624" w:rsidP="00963D70">
            <w:pPr>
              <w:contextualSpacing/>
              <w:rPr>
                <w:lang w:eastAsia="en-US"/>
              </w:rPr>
            </w:pPr>
            <w:r w:rsidRPr="00163BD0">
              <w:rPr>
                <w:lang w:eastAsia="en-US"/>
              </w:rPr>
              <w:t xml:space="preserve">Сунский 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3</w:t>
            </w:r>
          </w:p>
        </w:tc>
        <w:tc>
          <w:tcPr>
            <w:tcW w:w="385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49,6</w:t>
            </w:r>
          </w:p>
        </w:tc>
        <w:tc>
          <w:tcPr>
            <w:tcW w:w="423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3</w:t>
            </w:r>
          </w:p>
        </w:tc>
        <w:tc>
          <w:tcPr>
            <w:tcW w:w="356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 w:rsidRPr="00FD2F17">
              <w:rPr>
                <w:bCs/>
              </w:rPr>
              <w:t>49,6</w:t>
            </w:r>
          </w:p>
        </w:tc>
        <w:tc>
          <w:tcPr>
            <w:tcW w:w="322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384" w:type="pct"/>
            <w:vAlign w:val="center"/>
          </w:tcPr>
          <w:p w:rsidR="00135624" w:rsidRPr="00FD2F17" w:rsidRDefault="00135624" w:rsidP="001164DE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51,7</w:t>
            </w:r>
          </w:p>
        </w:tc>
        <w:tc>
          <w:tcPr>
            <w:tcW w:w="373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2</w:t>
            </w:r>
          </w:p>
        </w:tc>
        <w:tc>
          <w:tcPr>
            <w:tcW w:w="418" w:type="pct"/>
            <w:vAlign w:val="center"/>
          </w:tcPr>
          <w:p w:rsidR="00135624" w:rsidRPr="00CE0F80" w:rsidRDefault="00135624" w:rsidP="001164DE">
            <w:pPr>
              <w:snapToGrid w:val="0"/>
              <w:jc w:val="center"/>
            </w:pPr>
            <w:r>
              <w:t>35,9</w:t>
            </w:r>
          </w:p>
        </w:tc>
        <w:tc>
          <w:tcPr>
            <w:tcW w:w="395" w:type="pct"/>
          </w:tcPr>
          <w:p w:rsidR="00135624" w:rsidRDefault="00135624" w:rsidP="001164DE">
            <w:pPr>
              <w:snapToGrid w:val="0"/>
              <w:jc w:val="center"/>
            </w:pPr>
            <w:r>
              <w:t>3</w:t>
            </w:r>
          </w:p>
        </w:tc>
        <w:tc>
          <w:tcPr>
            <w:tcW w:w="392" w:type="pct"/>
          </w:tcPr>
          <w:p w:rsidR="00135624" w:rsidRDefault="00135624" w:rsidP="001164DE">
            <w:pPr>
              <w:snapToGrid w:val="0"/>
              <w:jc w:val="center"/>
            </w:pPr>
            <w:r>
              <w:t>53,9</w:t>
            </w:r>
          </w:p>
        </w:tc>
      </w:tr>
      <w:tr w:rsidR="00135624" w:rsidRPr="00163BD0" w:rsidTr="00135624">
        <w:trPr>
          <w:trHeight w:val="20"/>
        </w:trPr>
        <w:tc>
          <w:tcPr>
            <w:tcW w:w="1169" w:type="pct"/>
            <w:shd w:val="clear" w:color="auto" w:fill="FFFF99"/>
            <w:vAlign w:val="center"/>
            <w:hideMark/>
          </w:tcPr>
          <w:p w:rsidR="00135624" w:rsidRPr="00163BD0" w:rsidRDefault="00135624" w:rsidP="00135624">
            <w:pPr>
              <w:contextualSpacing/>
              <w:rPr>
                <w:lang w:eastAsia="en-US"/>
              </w:rPr>
            </w:pPr>
            <w:r w:rsidRPr="00163BD0">
              <w:rPr>
                <w:b/>
                <w:bCs/>
              </w:rPr>
              <w:t xml:space="preserve">Кировская </w:t>
            </w:r>
            <w:r>
              <w:rPr>
                <w:b/>
                <w:bCs/>
              </w:rPr>
              <w:br/>
              <w:t xml:space="preserve"> </w:t>
            </w:r>
            <w:r w:rsidRPr="00163BD0">
              <w:rPr>
                <w:b/>
                <w:bCs/>
              </w:rPr>
              <w:t>область</w:t>
            </w:r>
            <w:r w:rsidRPr="00163BD0">
              <w:rPr>
                <w:lang w:eastAsia="en-US"/>
              </w:rPr>
              <w:t xml:space="preserve"> </w:t>
            </w:r>
          </w:p>
        </w:tc>
        <w:tc>
          <w:tcPr>
            <w:tcW w:w="384" w:type="pct"/>
            <w:shd w:val="clear" w:color="auto" w:fill="FFFF99"/>
            <w:vAlign w:val="center"/>
          </w:tcPr>
          <w:p w:rsidR="00135624" w:rsidRPr="00D75EA9" w:rsidRDefault="00135624" w:rsidP="001164DE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621</w:t>
            </w:r>
          </w:p>
        </w:tc>
        <w:tc>
          <w:tcPr>
            <w:tcW w:w="385" w:type="pct"/>
            <w:shd w:val="clear" w:color="auto" w:fill="FFFF99"/>
            <w:vAlign w:val="center"/>
          </w:tcPr>
          <w:p w:rsidR="00135624" w:rsidRPr="00D75EA9" w:rsidRDefault="00135624" w:rsidP="001164DE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47,9</w:t>
            </w:r>
          </w:p>
        </w:tc>
        <w:tc>
          <w:tcPr>
            <w:tcW w:w="423" w:type="pct"/>
            <w:shd w:val="clear" w:color="auto" w:fill="FFFF99"/>
            <w:vAlign w:val="center"/>
          </w:tcPr>
          <w:p w:rsidR="00135624" w:rsidRPr="00D75EA9" w:rsidRDefault="00135624" w:rsidP="001164DE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627</w:t>
            </w:r>
          </w:p>
        </w:tc>
        <w:tc>
          <w:tcPr>
            <w:tcW w:w="356" w:type="pct"/>
            <w:shd w:val="clear" w:color="auto" w:fill="FFFF99"/>
            <w:vAlign w:val="center"/>
          </w:tcPr>
          <w:p w:rsidR="00135624" w:rsidRPr="00D75EA9" w:rsidRDefault="00135624" w:rsidP="001164DE">
            <w:pPr>
              <w:snapToGrid w:val="0"/>
              <w:jc w:val="center"/>
              <w:rPr>
                <w:b/>
              </w:rPr>
            </w:pPr>
            <w:r w:rsidRPr="00D75EA9">
              <w:rPr>
                <w:b/>
              </w:rPr>
              <w:t>48,3</w:t>
            </w:r>
          </w:p>
        </w:tc>
        <w:tc>
          <w:tcPr>
            <w:tcW w:w="322" w:type="pct"/>
            <w:shd w:val="clear" w:color="auto" w:fill="FFFF99"/>
            <w:vAlign w:val="center"/>
          </w:tcPr>
          <w:p w:rsidR="00135624" w:rsidRPr="00D75EA9" w:rsidRDefault="00135624" w:rsidP="00116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  <w:tc>
          <w:tcPr>
            <w:tcW w:w="384" w:type="pct"/>
            <w:shd w:val="clear" w:color="auto" w:fill="FFFF99"/>
            <w:vAlign w:val="center"/>
          </w:tcPr>
          <w:p w:rsidR="00135624" w:rsidRPr="00D75EA9" w:rsidRDefault="00135624" w:rsidP="00116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43,0</w:t>
            </w:r>
          </w:p>
        </w:tc>
        <w:tc>
          <w:tcPr>
            <w:tcW w:w="373" w:type="pct"/>
            <w:shd w:val="clear" w:color="auto" w:fill="FFFF99"/>
            <w:vAlign w:val="center"/>
          </w:tcPr>
          <w:p w:rsidR="00135624" w:rsidRPr="00C0733A" w:rsidRDefault="00135624" w:rsidP="001164DE">
            <w:pPr>
              <w:snapToGrid w:val="0"/>
              <w:jc w:val="center"/>
              <w:rPr>
                <w:b/>
              </w:rPr>
            </w:pPr>
            <w:r w:rsidRPr="00C0733A">
              <w:rPr>
                <w:b/>
              </w:rPr>
              <w:t>527</w:t>
            </w:r>
          </w:p>
        </w:tc>
        <w:tc>
          <w:tcPr>
            <w:tcW w:w="418" w:type="pct"/>
            <w:shd w:val="clear" w:color="auto" w:fill="FFFF99"/>
            <w:vAlign w:val="center"/>
          </w:tcPr>
          <w:p w:rsidR="00135624" w:rsidRPr="00C0733A" w:rsidRDefault="00135624" w:rsidP="001164DE">
            <w:pPr>
              <w:snapToGrid w:val="0"/>
              <w:jc w:val="center"/>
              <w:rPr>
                <w:b/>
              </w:rPr>
            </w:pPr>
            <w:r w:rsidRPr="00C0733A">
              <w:rPr>
                <w:b/>
              </w:rPr>
              <w:t>41,4</w:t>
            </w:r>
          </w:p>
        </w:tc>
        <w:tc>
          <w:tcPr>
            <w:tcW w:w="395" w:type="pct"/>
            <w:shd w:val="clear" w:color="auto" w:fill="FFFF99"/>
            <w:vAlign w:val="center"/>
          </w:tcPr>
          <w:p w:rsidR="00135624" w:rsidRPr="00C0733A" w:rsidRDefault="00135624" w:rsidP="00116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532</w:t>
            </w:r>
          </w:p>
        </w:tc>
        <w:tc>
          <w:tcPr>
            <w:tcW w:w="392" w:type="pct"/>
            <w:shd w:val="clear" w:color="auto" w:fill="FFFF99"/>
            <w:vAlign w:val="center"/>
          </w:tcPr>
          <w:p w:rsidR="00135624" w:rsidRPr="00C0733A" w:rsidRDefault="00135624" w:rsidP="00116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42,0</w:t>
            </w:r>
          </w:p>
        </w:tc>
      </w:tr>
    </w:tbl>
    <w:p w:rsidR="00031DC6" w:rsidRDefault="00031DC6" w:rsidP="00C716DC">
      <w:pPr>
        <w:spacing w:line="360" w:lineRule="auto"/>
        <w:ind w:firstLine="567"/>
        <w:jc w:val="both"/>
        <w:rPr>
          <w:sz w:val="28"/>
          <w:szCs w:val="28"/>
        </w:rPr>
      </w:pPr>
    </w:p>
    <w:p w:rsidR="00135624" w:rsidRPr="00686E8E" w:rsidRDefault="00135624" w:rsidP="00C716DC">
      <w:pPr>
        <w:spacing w:line="360" w:lineRule="auto"/>
        <w:ind w:firstLine="567"/>
        <w:jc w:val="both"/>
        <w:rPr>
          <w:sz w:val="28"/>
          <w:szCs w:val="28"/>
        </w:rPr>
      </w:pPr>
      <w:r w:rsidRPr="00686E8E">
        <w:rPr>
          <w:sz w:val="28"/>
          <w:szCs w:val="28"/>
        </w:rPr>
        <w:t xml:space="preserve">Резких изменений наркоситуации </w:t>
      </w:r>
      <w:r w:rsidRPr="00971E88">
        <w:rPr>
          <w:sz w:val="28"/>
          <w:szCs w:val="28"/>
        </w:rPr>
        <w:t>в муниципальных районах</w:t>
      </w:r>
      <w:r w:rsidR="009E7B9C" w:rsidRPr="00971E88">
        <w:rPr>
          <w:sz w:val="28"/>
          <w:szCs w:val="28"/>
        </w:rPr>
        <w:t xml:space="preserve">, муниципальных и городских округах Кировской </w:t>
      </w:r>
      <w:r w:rsidRPr="00971E88">
        <w:rPr>
          <w:sz w:val="28"/>
          <w:szCs w:val="28"/>
        </w:rPr>
        <w:t>области в 2020</w:t>
      </w:r>
      <w:r w:rsidRPr="00686E8E">
        <w:rPr>
          <w:sz w:val="28"/>
          <w:szCs w:val="28"/>
        </w:rPr>
        <w:t xml:space="preserve"> году </w:t>
      </w:r>
      <w:r w:rsidR="009E7B9C">
        <w:rPr>
          <w:sz w:val="28"/>
          <w:szCs w:val="28"/>
        </w:rPr>
        <w:br/>
      </w:r>
      <w:r w:rsidRPr="00686E8E">
        <w:rPr>
          <w:sz w:val="28"/>
          <w:szCs w:val="28"/>
        </w:rPr>
        <w:lastRenderedPageBreak/>
        <w:t xml:space="preserve">не произошло, высокий уровень распространенности наркомании сохраняется </w:t>
      </w:r>
      <w:r w:rsidR="009E7B9C">
        <w:rPr>
          <w:sz w:val="28"/>
          <w:szCs w:val="28"/>
        </w:rPr>
        <w:br/>
      </w:r>
      <w:r w:rsidRPr="00686E8E">
        <w:rPr>
          <w:sz w:val="28"/>
          <w:szCs w:val="28"/>
        </w:rPr>
        <w:t>в вышеперечисленных муниципальных образованиях в течение ряда лет.</w:t>
      </w:r>
    </w:p>
    <w:p w:rsidR="00686E8E" w:rsidRDefault="00135624" w:rsidP="00C716DC">
      <w:pPr>
        <w:spacing w:line="360" w:lineRule="auto"/>
        <w:ind w:firstLine="567"/>
        <w:jc w:val="both"/>
        <w:rPr>
          <w:sz w:val="28"/>
          <w:szCs w:val="28"/>
        </w:rPr>
      </w:pPr>
      <w:r w:rsidRPr="00686E8E">
        <w:rPr>
          <w:sz w:val="28"/>
          <w:szCs w:val="28"/>
        </w:rPr>
        <w:t>Причинами высокого уровня распространенности наркомании в данных муниц</w:t>
      </w:r>
      <w:r w:rsidR="00686E8E">
        <w:rPr>
          <w:sz w:val="28"/>
          <w:szCs w:val="28"/>
        </w:rPr>
        <w:t>ипальных образованиях являются:</w:t>
      </w:r>
    </w:p>
    <w:p w:rsidR="00135624" w:rsidRPr="00686E8E" w:rsidRDefault="00135624" w:rsidP="00C716DC">
      <w:pPr>
        <w:spacing w:line="360" w:lineRule="auto"/>
        <w:ind w:firstLine="567"/>
        <w:jc w:val="both"/>
        <w:rPr>
          <w:sz w:val="28"/>
          <w:szCs w:val="28"/>
        </w:rPr>
      </w:pPr>
      <w:r w:rsidRPr="00686E8E">
        <w:rPr>
          <w:sz w:val="28"/>
          <w:szCs w:val="28"/>
        </w:rPr>
        <w:t>расположение – территориальная близость к регионам с высоким уровнем наркотизации либо прохождение через данный населенный пункт крупных транспортных магистралей;</w:t>
      </w:r>
    </w:p>
    <w:p w:rsidR="00135624" w:rsidRPr="00686E8E" w:rsidRDefault="00135624" w:rsidP="00C716DC">
      <w:pPr>
        <w:spacing w:line="360" w:lineRule="auto"/>
        <w:ind w:firstLine="567"/>
        <w:jc w:val="both"/>
        <w:rPr>
          <w:sz w:val="28"/>
          <w:szCs w:val="28"/>
        </w:rPr>
      </w:pPr>
      <w:r w:rsidRPr="00686E8E">
        <w:rPr>
          <w:sz w:val="28"/>
          <w:szCs w:val="28"/>
        </w:rPr>
        <w:t>расположение в вышеперечисленных образованиях мест компактного проживания лиц цыганской национальности, являющихся распространителями наркотиков;</w:t>
      </w:r>
    </w:p>
    <w:p w:rsidR="00135624" w:rsidRDefault="00135624" w:rsidP="00C716DC">
      <w:pPr>
        <w:spacing w:line="360" w:lineRule="auto"/>
        <w:ind w:firstLine="567"/>
        <w:jc w:val="both"/>
        <w:rPr>
          <w:sz w:val="28"/>
          <w:szCs w:val="28"/>
        </w:rPr>
      </w:pPr>
      <w:r w:rsidRPr="00686E8E">
        <w:rPr>
          <w:sz w:val="28"/>
          <w:szCs w:val="28"/>
        </w:rPr>
        <w:t>расположение в территориальном образовании учреждений системы исполнения наказания, в которых концентрируются наркопотребители.</w:t>
      </w:r>
    </w:p>
    <w:p w:rsidR="003953DD" w:rsidRPr="00034652" w:rsidRDefault="003953DD" w:rsidP="000C0326">
      <w:pPr>
        <w:spacing w:before="120"/>
        <w:ind w:firstLine="709"/>
        <w:jc w:val="right"/>
      </w:pPr>
      <w:r w:rsidRPr="009808B5">
        <w:t xml:space="preserve">Таблица </w:t>
      </w:r>
      <w:r w:rsidR="008F5635">
        <w:t>8</w:t>
      </w:r>
    </w:p>
    <w:p w:rsidR="003953DD" w:rsidRPr="00EB08C1" w:rsidRDefault="003953DD" w:rsidP="003953DD">
      <w:pPr>
        <w:jc w:val="center"/>
        <w:rPr>
          <w:b/>
          <w:sz w:val="28"/>
          <w:szCs w:val="28"/>
        </w:rPr>
      </w:pPr>
      <w:r w:rsidRPr="00EB08C1">
        <w:rPr>
          <w:b/>
          <w:sz w:val="28"/>
        </w:rPr>
        <w:t xml:space="preserve">Распределение наркопотребителей по </w:t>
      </w:r>
      <w:r>
        <w:rPr>
          <w:b/>
          <w:sz w:val="28"/>
          <w:szCs w:val="28"/>
        </w:rPr>
        <w:t>возрастным категориям</w:t>
      </w:r>
    </w:p>
    <w:tbl>
      <w:tblPr>
        <w:tblpPr w:leftFromText="180" w:rightFromText="180" w:vertAnchor="text" w:horzAnchor="margin" w:tblpX="108" w:tblpY="163"/>
        <w:tblW w:w="4875" w:type="pct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594"/>
        <w:gridCol w:w="801"/>
        <w:gridCol w:w="801"/>
        <w:gridCol w:w="802"/>
        <w:gridCol w:w="801"/>
        <w:gridCol w:w="802"/>
        <w:gridCol w:w="801"/>
        <w:gridCol w:w="801"/>
        <w:gridCol w:w="802"/>
        <w:gridCol w:w="801"/>
        <w:gridCol w:w="802"/>
      </w:tblGrid>
      <w:tr w:rsidR="003953DD" w:rsidRPr="00163BD0" w:rsidTr="00135624">
        <w:tc>
          <w:tcPr>
            <w:tcW w:w="1549" w:type="dxa"/>
            <w:tcBorders>
              <w:bottom w:val="thickThinSmallGap" w:sz="12" w:space="0" w:color="808080"/>
            </w:tcBorders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</w:p>
        </w:tc>
        <w:tc>
          <w:tcPr>
            <w:tcW w:w="3892" w:type="dxa"/>
            <w:gridSpan w:val="5"/>
            <w:tcBorders>
              <w:bottom w:val="thickThinSmallGap" w:sz="12" w:space="0" w:color="808080"/>
            </w:tcBorders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8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 xml:space="preserve">Число лиц, </w:t>
            </w:r>
            <w:r w:rsidRPr="00951D3D">
              <w:rPr>
                <w:rFonts w:eastAsia="Calibri"/>
                <w:sz w:val="22"/>
                <w:szCs w:val="22"/>
              </w:rPr>
              <w:t xml:space="preserve">зарегистрированных  с </w:t>
            </w:r>
            <w:r w:rsidRPr="00951D3D">
              <w:rPr>
                <w:rFonts w:eastAsia="Calibri"/>
                <w:sz w:val="22"/>
                <w:szCs w:val="28"/>
              </w:rPr>
              <w:t>диагнозом</w:t>
            </w:r>
            <w:r>
              <w:rPr>
                <w:rFonts w:eastAsia="Calibri"/>
                <w:sz w:val="22"/>
                <w:szCs w:val="28"/>
              </w:rPr>
              <w:t xml:space="preserve"> </w:t>
            </w:r>
            <w:r w:rsidRPr="00951D3D">
              <w:rPr>
                <w:rFonts w:eastAsia="Calibri"/>
                <w:sz w:val="22"/>
                <w:szCs w:val="22"/>
              </w:rPr>
              <w:t>«синдром зависимости от наркотических средств»</w:t>
            </w:r>
          </w:p>
        </w:tc>
        <w:tc>
          <w:tcPr>
            <w:tcW w:w="3892" w:type="dxa"/>
            <w:gridSpan w:val="5"/>
            <w:tcBorders>
              <w:bottom w:val="thickThinSmallGap" w:sz="12" w:space="0" w:color="808080"/>
            </w:tcBorders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8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 xml:space="preserve">Число лиц, </w:t>
            </w:r>
            <w:r w:rsidRPr="00951D3D">
              <w:rPr>
                <w:rFonts w:eastAsia="Calibri"/>
                <w:sz w:val="22"/>
                <w:szCs w:val="22"/>
              </w:rPr>
              <w:t xml:space="preserve">зарегистрированных </w:t>
            </w:r>
            <w:r w:rsidRPr="00951D3D">
              <w:rPr>
                <w:rFonts w:eastAsia="Calibri"/>
                <w:sz w:val="22"/>
                <w:szCs w:val="22"/>
              </w:rPr>
              <w:br/>
              <w:t xml:space="preserve">с </w:t>
            </w:r>
            <w:r w:rsidRPr="00951D3D">
              <w:rPr>
                <w:rFonts w:eastAsia="Calibri"/>
                <w:sz w:val="22"/>
                <w:szCs w:val="28"/>
              </w:rPr>
              <w:t xml:space="preserve">диагнозом </w:t>
            </w:r>
            <w:r w:rsidRPr="00951D3D">
              <w:rPr>
                <w:rFonts w:eastAsia="Calibri"/>
                <w:sz w:val="22"/>
                <w:szCs w:val="22"/>
              </w:rPr>
              <w:t>«пагубное употребление наркотических средств»</w:t>
            </w:r>
          </w:p>
        </w:tc>
      </w:tr>
      <w:tr w:rsidR="00135624" w:rsidRPr="00163BD0" w:rsidTr="00135624">
        <w:tc>
          <w:tcPr>
            <w:tcW w:w="1549" w:type="dxa"/>
            <w:shd w:val="clear" w:color="auto" w:fill="FFFF99"/>
          </w:tcPr>
          <w:p w:rsidR="00135624" w:rsidRPr="00951D3D" w:rsidRDefault="00135624" w:rsidP="00135624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  <w:r w:rsidRPr="00951D3D">
              <w:rPr>
                <w:rFonts w:eastAsia="Calibri"/>
                <w:b/>
                <w:sz w:val="22"/>
                <w:szCs w:val="28"/>
              </w:rPr>
              <w:t>Возраст</w:t>
            </w:r>
          </w:p>
        </w:tc>
        <w:tc>
          <w:tcPr>
            <w:tcW w:w="778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 w:rsidRPr="00F122E8">
              <w:rPr>
                <w:b/>
                <w:szCs w:val="28"/>
              </w:rPr>
              <w:t>2016</w:t>
            </w:r>
          </w:p>
        </w:tc>
        <w:tc>
          <w:tcPr>
            <w:tcW w:w="778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2017</w:t>
            </w:r>
          </w:p>
        </w:tc>
        <w:tc>
          <w:tcPr>
            <w:tcW w:w="779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2018</w:t>
            </w:r>
          </w:p>
        </w:tc>
        <w:tc>
          <w:tcPr>
            <w:tcW w:w="778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2019</w:t>
            </w:r>
          </w:p>
        </w:tc>
        <w:tc>
          <w:tcPr>
            <w:tcW w:w="779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2020</w:t>
            </w:r>
          </w:p>
        </w:tc>
        <w:tc>
          <w:tcPr>
            <w:tcW w:w="778" w:type="dxa"/>
            <w:shd w:val="clear" w:color="auto" w:fill="FFFF99"/>
          </w:tcPr>
          <w:p w:rsidR="00135624" w:rsidRPr="00A81057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 w:rsidRPr="00A81057">
              <w:rPr>
                <w:b/>
                <w:szCs w:val="28"/>
              </w:rPr>
              <w:t>2016</w:t>
            </w:r>
          </w:p>
        </w:tc>
        <w:tc>
          <w:tcPr>
            <w:tcW w:w="778" w:type="dxa"/>
            <w:shd w:val="clear" w:color="auto" w:fill="FFFF99"/>
          </w:tcPr>
          <w:p w:rsidR="00135624" w:rsidRPr="00A81057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2017</w:t>
            </w:r>
          </w:p>
        </w:tc>
        <w:tc>
          <w:tcPr>
            <w:tcW w:w="779" w:type="dxa"/>
            <w:shd w:val="clear" w:color="auto" w:fill="FFFF99"/>
          </w:tcPr>
          <w:p w:rsidR="00135624" w:rsidRPr="00A81057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2018</w:t>
            </w:r>
          </w:p>
        </w:tc>
        <w:tc>
          <w:tcPr>
            <w:tcW w:w="778" w:type="dxa"/>
            <w:shd w:val="clear" w:color="auto" w:fill="FFFF99"/>
          </w:tcPr>
          <w:p w:rsidR="00135624" w:rsidRPr="00A81057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2019</w:t>
            </w:r>
          </w:p>
        </w:tc>
        <w:tc>
          <w:tcPr>
            <w:tcW w:w="779" w:type="dxa"/>
            <w:shd w:val="clear" w:color="auto" w:fill="FFFF99"/>
          </w:tcPr>
          <w:p w:rsidR="00135624" w:rsidRPr="00A81057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2020</w:t>
            </w:r>
          </w:p>
        </w:tc>
      </w:tr>
      <w:tr w:rsidR="00135624" w:rsidRPr="00163BD0" w:rsidTr="00135624">
        <w:tc>
          <w:tcPr>
            <w:tcW w:w="1549" w:type="dxa"/>
            <w:shd w:val="clear" w:color="auto" w:fill="auto"/>
          </w:tcPr>
          <w:p w:rsidR="00135624" w:rsidRPr="00951D3D" w:rsidRDefault="00135624" w:rsidP="00135624">
            <w:pPr>
              <w:jc w:val="center"/>
              <w:rPr>
                <w:rFonts w:eastAsia="Calibri"/>
                <w:sz w:val="22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>до 15 лет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79" w:type="dxa"/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778" w:type="dxa"/>
            <w:shd w:val="clear" w:color="auto" w:fill="auto"/>
          </w:tcPr>
          <w:p w:rsidR="00135624" w:rsidRPr="00661FFC" w:rsidRDefault="00135624" w:rsidP="007377E8">
            <w:pPr>
              <w:jc w:val="center"/>
            </w:pPr>
            <w:r w:rsidRPr="00661FFC">
              <w:t>0</w:t>
            </w:r>
          </w:p>
        </w:tc>
        <w:tc>
          <w:tcPr>
            <w:tcW w:w="779" w:type="dxa"/>
            <w:shd w:val="clear" w:color="auto" w:fill="auto"/>
          </w:tcPr>
          <w:p w:rsidR="00135624" w:rsidRPr="00661FFC" w:rsidRDefault="00135624" w:rsidP="007377E8">
            <w:pPr>
              <w:jc w:val="center"/>
            </w:pPr>
            <w:r>
              <w:t>0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12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3</w:t>
            </w:r>
          </w:p>
        </w:tc>
        <w:tc>
          <w:tcPr>
            <w:tcW w:w="779" w:type="dxa"/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</w:t>
            </w:r>
          </w:p>
        </w:tc>
        <w:tc>
          <w:tcPr>
            <w:tcW w:w="778" w:type="dxa"/>
            <w:shd w:val="clear" w:color="auto" w:fill="auto"/>
          </w:tcPr>
          <w:p w:rsidR="00135624" w:rsidRPr="00F612C8" w:rsidRDefault="00135624" w:rsidP="007377E8">
            <w:pPr>
              <w:jc w:val="center"/>
            </w:pPr>
            <w:r w:rsidRPr="00F612C8">
              <w:t>2</w:t>
            </w:r>
          </w:p>
        </w:tc>
        <w:tc>
          <w:tcPr>
            <w:tcW w:w="779" w:type="dxa"/>
            <w:shd w:val="clear" w:color="auto" w:fill="auto"/>
          </w:tcPr>
          <w:p w:rsidR="00135624" w:rsidRPr="00F612C8" w:rsidRDefault="00135624" w:rsidP="007377E8">
            <w:pPr>
              <w:jc w:val="center"/>
            </w:pPr>
            <w:r>
              <w:t>2</w:t>
            </w:r>
          </w:p>
        </w:tc>
      </w:tr>
      <w:tr w:rsidR="00135624" w:rsidRPr="00163BD0" w:rsidTr="00135624">
        <w:trPr>
          <w:trHeight w:val="268"/>
        </w:trPr>
        <w:tc>
          <w:tcPr>
            <w:tcW w:w="1549" w:type="dxa"/>
            <w:shd w:val="clear" w:color="auto" w:fill="auto"/>
          </w:tcPr>
          <w:p w:rsidR="00135624" w:rsidRPr="00951D3D" w:rsidRDefault="00135624" w:rsidP="00135624">
            <w:pPr>
              <w:jc w:val="center"/>
              <w:rPr>
                <w:rFonts w:eastAsia="Calibri"/>
                <w:sz w:val="22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>15-17 лет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 w:rsidRPr="00F122E8">
              <w:rPr>
                <w:szCs w:val="28"/>
              </w:rPr>
              <w:t>1</w:t>
            </w:r>
            <w:r>
              <w:rPr>
                <w:szCs w:val="28"/>
              </w:rPr>
              <w:t>0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  <w:tc>
          <w:tcPr>
            <w:tcW w:w="779" w:type="dxa"/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778" w:type="dxa"/>
            <w:shd w:val="clear" w:color="auto" w:fill="auto"/>
          </w:tcPr>
          <w:p w:rsidR="00135624" w:rsidRPr="00661FFC" w:rsidRDefault="00135624" w:rsidP="007377E8">
            <w:pPr>
              <w:jc w:val="center"/>
            </w:pPr>
            <w:r w:rsidRPr="00661FFC">
              <w:t>3</w:t>
            </w:r>
          </w:p>
        </w:tc>
        <w:tc>
          <w:tcPr>
            <w:tcW w:w="779" w:type="dxa"/>
            <w:shd w:val="clear" w:color="auto" w:fill="auto"/>
          </w:tcPr>
          <w:p w:rsidR="00135624" w:rsidRPr="00661FFC" w:rsidRDefault="00135624" w:rsidP="007377E8">
            <w:pPr>
              <w:jc w:val="center"/>
            </w:pPr>
            <w:r>
              <w:t>2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58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24</w:t>
            </w:r>
          </w:p>
        </w:tc>
        <w:tc>
          <w:tcPr>
            <w:tcW w:w="779" w:type="dxa"/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11</w:t>
            </w:r>
          </w:p>
        </w:tc>
        <w:tc>
          <w:tcPr>
            <w:tcW w:w="778" w:type="dxa"/>
            <w:shd w:val="clear" w:color="auto" w:fill="auto"/>
          </w:tcPr>
          <w:p w:rsidR="00135624" w:rsidRPr="00F612C8" w:rsidRDefault="00135624" w:rsidP="007377E8">
            <w:pPr>
              <w:jc w:val="center"/>
            </w:pPr>
            <w:r w:rsidRPr="00F612C8">
              <w:t>6</w:t>
            </w:r>
          </w:p>
        </w:tc>
        <w:tc>
          <w:tcPr>
            <w:tcW w:w="779" w:type="dxa"/>
            <w:shd w:val="clear" w:color="auto" w:fill="auto"/>
          </w:tcPr>
          <w:p w:rsidR="00135624" w:rsidRPr="00F612C8" w:rsidRDefault="00135624" w:rsidP="007377E8">
            <w:pPr>
              <w:jc w:val="center"/>
            </w:pPr>
            <w:r>
              <w:t>6</w:t>
            </w:r>
          </w:p>
        </w:tc>
      </w:tr>
      <w:tr w:rsidR="00135624" w:rsidRPr="00163BD0" w:rsidTr="00135624">
        <w:tc>
          <w:tcPr>
            <w:tcW w:w="1549" w:type="dxa"/>
            <w:shd w:val="clear" w:color="auto" w:fill="auto"/>
          </w:tcPr>
          <w:p w:rsidR="00135624" w:rsidRPr="00951D3D" w:rsidRDefault="00135624" w:rsidP="00135624">
            <w:pPr>
              <w:jc w:val="center"/>
              <w:rPr>
                <w:rFonts w:eastAsia="Calibri"/>
                <w:sz w:val="22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>18-39 лет</w:t>
            </w:r>
          </w:p>
        </w:tc>
        <w:tc>
          <w:tcPr>
            <w:tcW w:w="778" w:type="dxa"/>
            <w:shd w:val="clear" w:color="auto" w:fill="auto"/>
          </w:tcPr>
          <w:p w:rsidR="00135624" w:rsidRPr="008D1BE6" w:rsidRDefault="00135624" w:rsidP="007377E8">
            <w:pPr>
              <w:snapToGrid w:val="0"/>
              <w:jc w:val="center"/>
              <w:rPr>
                <w:szCs w:val="28"/>
              </w:rPr>
            </w:pPr>
            <w:r w:rsidRPr="008D1BE6">
              <w:rPr>
                <w:szCs w:val="28"/>
              </w:rPr>
              <w:t>465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452</w:t>
            </w:r>
          </w:p>
        </w:tc>
        <w:tc>
          <w:tcPr>
            <w:tcW w:w="779" w:type="dxa"/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377</w:t>
            </w:r>
          </w:p>
        </w:tc>
        <w:tc>
          <w:tcPr>
            <w:tcW w:w="778" w:type="dxa"/>
            <w:shd w:val="clear" w:color="auto" w:fill="auto"/>
          </w:tcPr>
          <w:p w:rsidR="00135624" w:rsidRPr="00661FFC" w:rsidRDefault="00135624" w:rsidP="007377E8">
            <w:pPr>
              <w:jc w:val="center"/>
            </w:pPr>
            <w:r>
              <w:t>349</w:t>
            </w:r>
          </w:p>
        </w:tc>
        <w:tc>
          <w:tcPr>
            <w:tcW w:w="779" w:type="dxa"/>
            <w:shd w:val="clear" w:color="auto" w:fill="auto"/>
          </w:tcPr>
          <w:p w:rsidR="00135624" w:rsidRPr="00661FFC" w:rsidRDefault="00135624" w:rsidP="007377E8">
            <w:pPr>
              <w:jc w:val="center"/>
            </w:pPr>
            <w:r>
              <w:t>338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634</w:t>
            </w:r>
          </w:p>
        </w:tc>
        <w:tc>
          <w:tcPr>
            <w:tcW w:w="778" w:type="dxa"/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541</w:t>
            </w:r>
          </w:p>
        </w:tc>
        <w:tc>
          <w:tcPr>
            <w:tcW w:w="779" w:type="dxa"/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493</w:t>
            </w:r>
          </w:p>
        </w:tc>
        <w:tc>
          <w:tcPr>
            <w:tcW w:w="778" w:type="dxa"/>
            <w:shd w:val="clear" w:color="auto" w:fill="auto"/>
          </w:tcPr>
          <w:p w:rsidR="00135624" w:rsidRPr="00F612C8" w:rsidRDefault="00135624" w:rsidP="007377E8">
            <w:pPr>
              <w:jc w:val="center"/>
            </w:pPr>
            <w:r>
              <w:t>44</w:t>
            </w:r>
            <w:r w:rsidRPr="00F612C8">
              <w:t>8</w:t>
            </w:r>
          </w:p>
        </w:tc>
        <w:tc>
          <w:tcPr>
            <w:tcW w:w="779" w:type="dxa"/>
            <w:shd w:val="clear" w:color="auto" w:fill="auto"/>
          </w:tcPr>
          <w:p w:rsidR="00135624" w:rsidRPr="00F612C8" w:rsidRDefault="00135624" w:rsidP="007377E8">
            <w:pPr>
              <w:jc w:val="center"/>
            </w:pPr>
            <w:r>
              <w:t>432</w:t>
            </w:r>
          </w:p>
        </w:tc>
      </w:tr>
      <w:tr w:rsidR="00135624" w:rsidRPr="00163BD0" w:rsidTr="00135624">
        <w:tc>
          <w:tcPr>
            <w:tcW w:w="1549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Pr="00951D3D" w:rsidRDefault="00135624" w:rsidP="00135624">
            <w:pPr>
              <w:jc w:val="center"/>
              <w:rPr>
                <w:rFonts w:eastAsia="Calibri"/>
                <w:sz w:val="22"/>
                <w:szCs w:val="28"/>
              </w:rPr>
            </w:pPr>
            <w:r w:rsidRPr="00951D3D">
              <w:rPr>
                <w:rFonts w:eastAsia="Calibri"/>
                <w:sz w:val="22"/>
                <w:szCs w:val="28"/>
              </w:rPr>
              <w:t>40 лет и старше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Pr="008D1BE6" w:rsidRDefault="00135624" w:rsidP="007377E8">
            <w:pPr>
              <w:snapToGrid w:val="0"/>
              <w:jc w:val="center"/>
              <w:rPr>
                <w:szCs w:val="28"/>
              </w:rPr>
            </w:pPr>
            <w:r w:rsidRPr="008D1BE6">
              <w:rPr>
                <w:szCs w:val="28"/>
              </w:rPr>
              <w:t>144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163</w:t>
            </w:r>
          </w:p>
        </w:tc>
        <w:tc>
          <w:tcPr>
            <w:tcW w:w="779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Pr="00F122E8" w:rsidRDefault="00135624" w:rsidP="007377E8">
            <w:pPr>
              <w:snapToGrid w:val="0"/>
              <w:jc w:val="center"/>
              <w:rPr>
                <w:szCs w:val="28"/>
              </w:rPr>
            </w:pPr>
            <w:r>
              <w:rPr>
                <w:szCs w:val="28"/>
              </w:rPr>
              <w:t>167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Default="00135624" w:rsidP="007377E8">
            <w:pPr>
              <w:jc w:val="center"/>
            </w:pPr>
            <w:r>
              <w:t>175</w:t>
            </w:r>
          </w:p>
        </w:tc>
        <w:tc>
          <w:tcPr>
            <w:tcW w:w="779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Default="00135624" w:rsidP="007377E8">
            <w:pPr>
              <w:jc w:val="center"/>
            </w:pPr>
            <w:r>
              <w:t>192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112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175</w:t>
            </w:r>
          </w:p>
        </w:tc>
        <w:tc>
          <w:tcPr>
            <w:tcW w:w="779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Pr="00F122E8" w:rsidRDefault="00135624" w:rsidP="007377E8">
            <w:pPr>
              <w:jc w:val="center"/>
              <w:outlineLvl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194</w:t>
            </w:r>
          </w:p>
        </w:tc>
        <w:tc>
          <w:tcPr>
            <w:tcW w:w="778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Default="00135624" w:rsidP="007377E8">
            <w:pPr>
              <w:jc w:val="center"/>
            </w:pPr>
            <w:r>
              <w:t>196</w:t>
            </w:r>
          </w:p>
        </w:tc>
        <w:tc>
          <w:tcPr>
            <w:tcW w:w="779" w:type="dxa"/>
            <w:tcBorders>
              <w:bottom w:val="thickThinSmallGap" w:sz="12" w:space="0" w:color="808080"/>
            </w:tcBorders>
            <w:shd w:val="clear" w:color="auto" w:fill="auto"/>
          </w:tcPr>
          <w:p w:rsidR="00135624" w:rsidRDefault="00135624" w:rsidP="007377E8">
            <w:pPr>
              <w:jc w:val="center"/>
            </w:pPr>
            <w:r>
              <w:t>192</w:t>
            </w:r>
          </w:p>
        </w:tc>
      </w:tr>
      <w:tr w:rsidR="00135624" w:rsidRPr="00163BD0" w:rsidTr="00135624">
        <w:tc>
          <w:tcPr>
            <w:tcW w:w="1549" w:type="dxa"/>
            <w:shd w:val="clear" w:color="auto" w:fill="FFFF99"/>
          </w:tcPr>
          <w:p w:rsidR="00135624" w:rsidRPr="00951D3D" w:rsidRDefault="00135624" w:rsidP="00135624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  <w:r w:rsidRPr="00951D3D">
              <w:rPr>
                <w:rFonts w:eastAsia="Calibri"/>
                <w:b/>
                <w:sz w:val="22"/>
                <w:szCs w:val="28"/>
              </w:rPr>
              <w:t>всего</w:t>
            </w:r>
          </w:p>
        </w:tc>
        <w:tc>
          <w:tcPr>
            <w:tcW w:w="778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621</w:t>
            </w:r>
          </w:p>
        </w:tc>
        <w:tc>
          <w:tcPr>
            <w:tcW w:w="778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627</w:t>
            </w:r>
          </w:p>
        </w:tc>
        <w:tc>
          <w:tcPr>
            <w:tcW w:w="779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552</w:t>
            </w:r>
          </w:p>
        </w:tc>
        <w:tc>
          <w:tcPr>
            <w:tcW w:w="778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527</w:t>
            </w:r>
          </w:p>
        </w:tc>
        <w:tc>
          <w:tcPr>
            <w:tcW w:w="779" w:type="dxa"/>
            <w:shd w:val="clear" w:color="auto" w:fill="FFFF99"/>
          </w:tcPr>
          <w:p w:rsidR="00135624" w:rsidRPr="00F122E8" w:rsidRDefault="00135624" w:rsidP="00135624">
            <w:pPr>
              <w:snapToGri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532</w:t>
            </w:r>
          </w:p>
        </w:tc>
        <w:tc>
          <w:tcPr>
            <w:tcW w:w="778" w:type="dxa"/>
            <w:shd w:val="clear" w:color="auto" w:fill="FFFF99"/>
          </w:tcPr>
          <w:p w:rsidR="00135624" w:rsidRPr="00A81057" w:rsidRDefault="00135624" w:rsidP="00135624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816</w:t>
            </w:r>
          </w:p>
        </w:tc>
        <w:tc>
          <w:tcPr>
            <w:tcW w:w="778" w:type="dxa"/>
            <w:shd w:val="clear" w:color="auto" w:fill="FFFF99"/>
          </w:tcPr>
          <w:p w:rsidR="00135624" w:rsidRPr="00A81057" w:rsidRDefault="00135624" w:rsidP="00135624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743</w:t>
            </w:r>
          </w:p>
        </w:tc>
        <w:tc>
          <w:tcPr>
            <w:tcW w:w="779" w:type="dxa"/>
            <w:shd w:val="clear" w:color="auto" w:fill="FFFF99"/>
          </w:tcPr>
          <w:p w:rsidR="00135624" w:rsidRPr="00A81057" w:rsidRDefault="00135624" w:rsidP="00135624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699</w:t>
            </w:r>
          </w:p>
        </w:tc>
        <w:tc>
          <w:tcPr>
            <w:tcW w:w="778" w:type="dxa"/>
            <w:shd w:val="clear" w:color="auto" w:fill="FFFF99"/>
          </w:tcPr>
          <w:p w:rsidR="00135624" w:rsidRPr="00A81057" w:rsidRDefault="00135624" w:rsidP="00135624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652</w:t>
            </w:r>
          </w:p>
        </w:tc>
        <w:tc>
          <w:tcPr>
            <w:tcW w:w="779" w:type="dxa"/>
            <w:shd w:val="clear" w:color="auto" w:fill="FFFF99"/>
          </w:tcPr>
          <w:p w:rsidR="00135624" w:rsidRPr="00A81057" w:rsidRDefault="00135624" w:rsidP="00135624">
            <w:pPr>
              <w:jc w:val="center"/>
              <w:outlineLvl w:val="0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632</w:t>
            </w:r>
          </w:p>
        </w:tc>
      </w:tr>
    </w:tbl>
    <w:p w:rsidR="0027298C" w:rsidRDefault="0027298C" w:rsidP="007377E8">
      <w:pPr>
        <w:ind w:firstLine="567"/>
        <w:jc w:val="both"/>
        <w:rPr>
          <w:sz w:val="28"/>
          <w:szCs w:val="28"/>
        </w:rPr>
      </w:pPr>
    </w:p>
    <w:p w:rsidR="003953DD" w:rsidRDefault="003953DD" w:rsidP="008C6BE3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возраста пациентов</w:t>
      </w:r>
      <w:r w:rsidRPr="00412F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основное число наркопотребителей стабильно регистрируется </w:t>
      </w:r>
      <w:r w:rsidRPr="00E64E12">
        <w:rPr>
          <w:sz w:val="28"/>
          <w:szCs w:val="28"/>
        </w:rPr>
        <w:t>в возрастной категории 18-39 лет</w:t>
      </w:r>
      <w:r>
        <w:rPr>
          <w:sz w:val="28"/>
          <w:szCs w:val="28"/>
        </w:rPr>
        <w:t>.</w:t>
      </w:r>
    </w:p>
    <w:p w:rsidR="00AB1FE4" w:rsidRPr="00A94AD9" w:rsidRDefault="00AB1FE4" w:rsidP="008C6BE3">
      <w:pPr>
        <w:spacing w:line="360" w:lineRule="auto"/>
        <w:ind w:firstLine="567"/>
        <w:jc w:val="both"/>
        <w:rPr>
          <w:sz w:val="28"/>
          <w:szCs w:val="28"/>
        </w:rPr>
      </w:pPr>
    </w:p>
    <w:p w:rsidR="003953DD" w:rsidRPr="008C6BE3" w:rsidRDefault="003953DD" w:rsidP="008C6BE3">
      <w:pPr>
        <w:spacing w:line="360" w:lineRule="auto"/>
        <w:ind w:firstLine="709"/>
        <w:rPr>
          <w:i/>
          <w:sz w:val="28"/>
          <w:szCs w:val="28"/>
        </w:rPr>
      </w:pPr>
      <w:r w:rsidRPr="008C6BE3">
        <w:rPr>
          <w:b/>
          <w:bCs/>
          <w:i/>
          <w:sz w:val="28"/>
          <w:szCs w:val="28"/>
        </w:rPr>
        <w:t>Первичная заболеваемость</w:t>
      </w:r>
    </w:p>
    <w:p w:rsidR="000A1EFB" w:rsidRPr="00686E8E" w:rsidRDefault="000A1EFB" w:rsidP="00031DC6">
      <w:pPr>
        <w:spacing w:line="360" w:lineRule="auto"/>
        <w:ind w:firstLine="709"/>
        <w:jc w:val="both"/>
        <w:rPr>
          <w:sz w:val="28"/>
          <w:szCs w:val="28"/>
        </w:rPr>
      </w:pPr>
      <w:r w:rsidRPr="00686E8E">
        <w:rPr>
          <w:sz w:val="28"/>
          <w:szCs w:val="28"/>
        </w:rPr>
        <w:t xml:space="preserve">По итогам 2020 года в Кировской области число лиц, зарегистрированных с впервые в жизни установленным диагнозом «синдром зависимости </w:t>
      </w:r>
      <w:r w:rsidR="007377E8">
        <w:rPr>
          <w:sz w:val="28"/>
          <w:szCs w:val="28"/>
        </w:rPr>
        <w:br/>
      </w:r>
      <w:r w:rsidRPr="00686E8E">
        <w:rPr>
          <w:sz w:val="28"/>
          <w:szCs w:val="28"/>
        </w:rPr>
        <w:t xml:space="preserve">от наркотических средств», составило 2,8 на 100 тыс. населения, что на 26,3 % ниже в сравнении с 2019 годом (3,8 на 100 тыс. населения). Данный показатель </w:t>
      </w:r>
      <w:r w:rsidR="007377E8">
        <w:rPr>
          <w:sz w:val="28"/>
          <w:szCs w:val="28"/>
        </w:rPr>
        <w:br/>
      </w:r>
      <w:r w:rsidRPr="00686E8E">
        <w:rPr>
          <w:sz w:val="28"/>
          <w:szCs w:val="28"/>
        </w:rPr>
        <w:t>в 3,5 раза ниже аналогичного показателя РФ (2019 год  –</w:t>
      </w:r>
      <w:r w:rsidR="007377E8">
        <w:rPr>
          <w:sz w:val="28"/>
          <w:szCs w:val="28"/>
        </w:rPr>
        <w:t xml:space="preserve"> </w:t>
      </w:r>
      <w:r w:rsidRPr="00686E8E">
        <w:rPr>
          <w:sz w:val="28"/>
          <w:szCs w:val="28"/>
        </w:rPr>
        <w:t xml:space="preserve">9,9 на 100 тыс. </w:t>
      </w:r>
      <w:r w:rsidRPr="00686E8E">
        <w:rPr>
          <w:sz w:val="28"/>
          <w:szCs w:val="28"/>
        </w:rPr>
        <w:lastRenderedPageBreak/>
        <w:t xml:space="preserve">населения), и в 2,7 раза ниже показателя ПФО (2019 год – </w:t>
      </w:r>
      <w:r w:rsidRPr="00686E8E">
        <w:rPr>
          <w:sz w:val="28"/>
          <w:szCs w:val="28"/>
        </w:rPr>
        <w:br/>
        <w:t xml:space="preserve">7,5 на 100 тыс. населения). </w:t>
      </w:r>
    </w:p>
    <w:p w:rsidR="000A1EFB" w:rsidRPr="005651D4" w:rsidRDefault="000A1EFB" w:rsidP="00031DC6">
      <w:pPr>
        <w:spacing w:line="360" w:lineRule="auto"/>
        <w:ind w:firstLine="709"/>
        <w:jc w:val="both"/>
        <w:rPr>
          <w:sz w:val="28"/>
          <w:szCs w:val="28"/>
        </w:rPr>
      </w:pPr>
      <w:r w:rsidRPr="00686E8E">
        <w:rPr>
          <w:sz w:val="28"/>
          <w:szCs w:val="28"/>
        </w:rPr>
        <w:t xml:space="preserve">Число лиц, зарегистрированных с впервые в жизни установленным диагнозом «пагубное с вредными последствиями употребление наркотических средств», составило 4,0 на 100 тыс. населения, что на 14,9 % ниже в сравнении </w:t>
      </w:r>
      <w:r w:rsidR="007377E8">
        <w:rPr>
          <w:sz w:val="28"/>
          <w:szCs w:val="28"/>
        </w:rPr>
        <w:br/>
      </w:r>
      <w:r w:rsidRPr="00686E8E">
        <w:rPr>
          <w:sz w:val="28"/>
          <w:szCs w:val="28"/>
        </w:rPr>
        <w:t>с 2019 годом (4,7 на 100 тыс. населения). Данный показатель в 5 раз ниже аналогичного показателя в РФ (2019 год – 19,9 на 100 тыс. населения), в 6 раз ниже аналогичного показателя в ПФО (2019 год – 23,8 на 100 тыс. населения).</w:t>
      </w:r>
      <w:r w:rsidRPr="005651D4">
        <w:rPr>
          <w:sz w:val="28"/>
          <w:szCs w:val="28"/>
        </w:rPr>
        <w:t xml:space="preserve"> </w:t>
      </w:r>
    </w:p>
    <w:p w:rsidR="003953DD" w:rsidRPr="00034652" w:rsidRDefault="003953DD" w:rsidP="003953DD">
      <w:pPr>
        <w:ind w:left="901" w:firstLine="567"/>
        <w:jc w:val="right"/>
      </w:pPr>
      <w:r w:rsidRPr="009808B5">
        <w:t xml:space="preserve">Таблица </w:t>
      </w:r>
      <w:r w:rsidR="008F5635">
        <w:t>9</w:t>
      </w:r>
    </w:p>
    <w:p w:rsidR="003953DD" w:rsidRDefault="003953DD" w:rsidP="003953DD">
      <w:pPr>
        <w:jc w:val="center"/>
        <w:rPr>
          <w:b/>
          <w:sz w:val="28"/>
        </w:rPr>
      </w:pPr>
      <w:r w:rsidRPr="00EB08C1">
        <w:rPr>
          <w:b/>
          <w:sz w:val="28"/>
        </w:rPr>
        <w:t>Динамика первичной заболеваемости наркологической патологией</w:t>
      </w:r>
      <w:r w:rsidR="00A86B51">
        <w:rPr>
          <w:b/>
          <w:sz w:val="28"/>
        </w:rPr>
        <w:br/>
      </w:r>
      <w:r w:rsidRPr="00EB08C1">
        <w:rPr>
          <w:b/>
          <w:sz w:val="28"/>
        </w:rPr>
        <w:t xml:space="preserve"> в связи</w:t>
      </w:r>
      <w:r>
        <w:rPr>
          <w:b/>
          <w:sz w:val="28"/>
        </w:rPr>
        <w:t xml:space="preserve"> </w:t>
      </w:r>
      <w:r w:rsidRPr="00EB08C1">
        <w:rPr>
          <w:b/>
          <w:sz w:val="28"/>
        </w:rPr>
        <w:t xml:space="preserve">с употреблением наркотических средств </w:t>
      </w:r>
    </w:p>
    <w:p w:rsidR="003953DD" w:rsidRDefault="003953DD" w:rsidP="00686E8E">
      <w:pPr>
        <w:spacing w:after="120"/>
        <w:jc w:val="center"/>
        <w:rPr>
          <w:b/>
          <w:sz w:val="28"/>
        </w:rPr>
      </w:pPr>
      <w:r w:rsidRPr="00EB08C1">
        <w:rPr>
          <w:b/>
          <w:sz w:val="28"/>
        </w:rPr>
        <w:t>в Кировской области за 5 лет</w:t>
      </w:r>
    </w:p>
    <w:tbl>
      <w:tblPr>
        <w:tblW w:w="4912" w:type="pct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701"/>
        <w:gridCol w:w="693"/>
        <w:gridCol w:w="718"/>
        <w:gridCol w:w="678"/>
        <w:gridCol w:w="763"/>
        <w:gridCol w:w="730"/>
        <w:gridCol w:w="730"/>
        <w:gridCol w:w="730"/>
        <w:gridCol w:w="730"/>
        <w:gridCol w:w="724"/>
      </w:tblGrid>
      <w:tr w:rsidR="000A1EFB" w:rsidRPr="00163BD0" w:rsidTr="00963D70">
        <w:tc>
          <w:tcPr>
            <w:tcW w:w="1283" w:type="pct"/>
            <w:vMerge w:val="restart"/>
            <w:shd w:val="clear" w:color="auto" w:fill="auto"/>
            <w:vAlign w:val="center"/>
          </w:tcPr>
          <w:p w:rsidR="000A1EFB" w:rsidRPr="009E5F0A" w:rsidRDefault="007377E8" w:rsidP="007377E8">
            <w:pPr>
              <w:jc w:val="center"/>
              <w:rPr>
                <w:b/>
              </w:rPr>
            </w:pPr>
            <w:r>
              <w:rPr>
                <w:b/>
                <w:sz w:val="22"/>
              </w:rPr>
              <w:t>Число лиц, зарегистриро</w:t>
            </w:r>
            <w:r w:rsidR="000A1EFB" w:rsidRPr="000A1EFB">
              <w:rPr>
                <w:b/>
                <w:sz w:val="22"/>
              </w:rPr>
              <w:t>ванных с впервые в жизни установленным диагнозом:</w:t>
            </w:r>
          </w:p>
        </w:tc>
        <w:tc>
          <w:tcPr>
            <w:tcW w:w="720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0A1EFB" w:rsidRPr="00707953" w:rsidRDefault="000A1EFB" w:rsidP="001164DE">
            <w:pPr>
              <w:snapToGrid w:val="0"/>
              <w:jc w:val="center"/>
              <w:rPr>
                <w:b/>
              </w:rPr>
            </w:pPr>
            <w:r w:rsidRPr="00707953">
              <w:rPr>
                <w:b/>
              </w:rPr>
              <w:t>2016</w:t>
            </w:r>
          </w:p>
        </w:tc>
        <w:tc>
          <w:tcPr>
            <w:tcW w:w="721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0A1EFB" w:rsidRPr="00707953" w:rsidRDefault="000A1EFB" w:rsidP="001164DE">
            <w:pPr>
              <w:snapToGrid w:val="0"/>
              <w:jc w:val="center"/>
              <w:rPr>
                <w:b/>
              </w:rPr>
            </w:pPr>
            <w:r w:rsidRPr="00707953">
              <w:rPr>
                <w:b/>
              </w:rPr>
              <w:t>2017</w:t>
            </w:r>
          </w:p>
        </w:tc>
        <w:tc>
          <w:tcPr>
            <w:tcW w:w="771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0A1EFB" w:rsidRPr="00707953" w:rsidRDefault="000A1EFB" w:rsidP="00116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754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0A1EFB" w:rsidRDefault="000A1EFB" w:rsidP="00116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751" w:type="pct"/>
            <w:gridSpan w:val="2"/>
            <w:tcBorders>
              <w:bottom w:val="thickThinSmallGap" w:sz="12" w:space="0" w:color="808080"/>
            </w:tcBorders>
            <w:shd w:val="clear" w:color="auto" w:fill="FFFF99"/>
          </w:tcPr>
          <w:p w:rsidR="000A1EFB" w:rsidRDefault="000A1EFB" w:rsidP="001164D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3953DD" w:rsidRPr="00163BD0" w:rsidTr="00963D70">
        <w:trPr>
          <w:trHeight w:val="1380"/>
        </w:trPr>
        <w:tc>
          <w:tcPr>
            <w:tcW w:w="1283" w:type="pct"/>
            <w:vMerge/>
            <w:shd w:val="clear" w:color="auto" w:fill="auto"/>
          </w:tcPr>
          <w:p w:rsidR="003953DD" w:rsidRPr="009E5F0A" w:rsidRDefault="003953DD" w:rsidP="00DA5C40">
            <w:pPr>
              <w:rPr>
                <w:b/>
              </w:rPr>
            </w:pPr>
          </w:p>
        </w:tc>
        <w:tc>
          <w:tcPr>
            <w:tcW w:w="362" w:type="pct"/>
            <w:shd w:val="clear" w:color="auto" w:fill="FFFF99"/>
            <w:vAlign w:val="center"/>
          </w:tcPr>
          <w:p w:rsidR="003953DD" w:rsidRPr="00F42BAF" w:rsidRDefault="003953DD" w:rsidP="007377E8">
            <w:pPr>
              <w:snapToGrid w:val="0"/>
              <w:ind w:left="-205" w:right="-182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>. число</w:t>
            </w:r>
          </w:p>
        </w:tc>
        <w:tc>
          <w:tcPr>
            <w:tcW w:w="358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 нас.</w:t>
            </w:r>
          </w:p>
        </w:tc>
        <w:tc>
          <w:tcPr>
            <w:tcW w:w="371" w:type="pct"/>
            <w:shd w:val="clear" w:color="auto" w:fill="FFFF99"/>
            <w:vAlign w:val="center"/>
          </w:tcPr>
          <w:p w:rsidR="003953DD" w:rsidRPr="00F42BAF" w:rsidRDefault="003953DD" w:rsidP="007377E8">
            <w:pPr>
              <w:snapToGrid w:val="0"/>
              <w:ind w:left="-205" w:right="-182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>. число</w:t>
            </w:r>
          </w:p>
        </w:tc>
        <w:tc>
          <w:tcPr>
            <w:tcW w:w="350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 нас.</w:t>
            </w:r>
          </w:p>
        </w:tc>
        <w:tc>
          <w:tcPr>
            <w:tcW w:w="394" w:type="pct"/>
            <w:shd w:val="clear" w:color="auto" w:fill="FFFF99"/>
            <w:vAlign w:val="center"/>
          </w:tcPr>
          <w:p w:rsidR="00A7032E" w:rsidRDefault="003953DD" w:rsidP="007377E8">
            <w:pPr>
              <w:snapToGrid w:val="0"/>
              <w:ind w:left="-205" w:right="-182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 xml:space="preserve">. </w:t>
            </w:r>
          </w:p>
          <w:p w:rsidR="003953DD" w:rsidRPr="00F42BAF" w:rsidRDefault="003953DD" w:rsidP="007377E8">
            <w:pPr>
              <w:snapToGrid w:val="0"/>
              <w:ind w:left="-205" w:right="-182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число</w:t>
            </w:r>
          </w:p>
        </w:tc>
        <w:tc>
          <w:tcPr>
            <w:tcW w:w="377" w:type="pct"/>
            <w:shd w:val="clear" w:color="auto" w:fill="FFFF99"/>
            <w:vAlign w:val="center"/>
          </w:tcPr>
          <w:p w:rsidR="00A86B51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</w:t>
            </w:r>
          </w:p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 xml:space="preserve"> нас.</w:t>
            </w:r>
          </w:p>
        </w:tc>
        <w:tc>
          <w:tcPr>
            <w:tcW w:w="377" w:type="pct"/>
            <w:shd w:val="clear" w:color="auto" w:fill="FFFF99"/>
            <w:vAlign w:val="center"/>
          </w:tcPr>
          <w:p w:rsidR="003953DD" w:rsidRPr="00F42BAF" w:rsidRDefault="003953DD" w:rsidP="007377E8">
            <w:pPr>
              <w:snapToGrid w:val="0"/>
              <w:ind w:left="-205" w:right="-182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>. число</w:t>
            </w:r>
          </w:p>
        </w:tc>
        <w:tc>
          <w:tcPr>
            <w:tcW w:w="377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 нас.</w:t>
            </w:r>
          </w:p>
        </w:tc>
        <w:tc>
          <w:tcPr>
            <w:tcW w:w="377" w:type="pct"/>
            <w:shd w:val="clear" w:color="auto" w:fill="FFFF99"/>
            <w:vAlign w:val="center"/>
          </w:tcPr>
          <w:p w:rsidR="003953DD" w:rsidRPr="00F42BAF" w:rsidRDefault="003953DD" w:rsidP="007377E8">
            <w:pPr>
              <w:snapToGrid w:val="0"/>
              <w:ind w:left="-205" w:right="-182"/>
              <w:jc w:val="center"/>
              <w:rPr>
                <w:b/>
                <w:sz w:val="20"/>
              </w:rPr>
            </w:pPr>
            <w:proofErr w:type="spellStart"/>
            <w:r w:rsidRPr="00F42BAF">
              <w:rPr>
                <w:b/>
                <w:sz w:val="20"/>
              </w:rPr>
              <w:t>абс</w:t>
            </w:r>
            <w:proofErr w:type="spellEnd"/>
            <w:r w:rsidRPr="00F42BAF">
              <w:rPr>
                <w:b/>
                <w:sz w:val="20"/>
              </w:rPr>
              <w:t>. число</w:t>
            </w:r>
          </w:p>
        </w:tc>
        <w:tc>
          <w:tcPr>
            <w:tcW w:w="374" w:type="pct"/>
            <w:shd w:val="clear" w:color="auto" w:fill="FFFF99"/>
            <w:vAlign w:val="center"/>
          </w:tcPr>
          <w:p w:rsidR="003953DD" w:rsidRPr="00F42BAF" w:rsidRDefault="003953DD" w:rsidP="00DA5C40">
            <w:pPr>
              <w:snapToGrid w:val="0"/>
              <w:ind w:left="-108" w:right="-105"/>
              <w:jc w:val="center"/>
              <w:rPr>
                <w:b/>
                <w:sz w:val="20"/>
              </w:rPr>
            </w:pPr>
            <w:r w:rsidRPr="00F42BAF">
              <w:rPr>
                <w:b/>
                <w:sz w:val="20"/>
              </w:rPr>
              <w:t>на 100 тыс. нас.</w:t>
            </w:r>
          </w:p>
        </w:tc>
      </w:tr>
      <w:tr w:rsidR="000A1EFB" w:rsidRPr="00163BD0" w:rsidTr="00963D70">
        <w:trPr>
          <w:trHeight w:val="1339"/>
        </w:trPr>
        <w:tc>
          <w:tcPr>
            <w:tcW w:w="1283" w:type="pct"/>
            <w:shd w:val="clear" w:color="auto" w:fill="auto"/>
            <w:vAlign w:val="center"/>
          </w:tcPr>
          <w:p w:rsidR="000A1EFB" w:rsidRPr="00A7032E" w:rsidRDefault="000A1EFB" w:rsidP="00A7032E">
            <w:pPr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«синдром зависимости от наркотических средств»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48</w:t>
            </w:r>
          </w:p>
        </w:tc>
        <w:tc>
          <w:tcPr>
            <w:tcW w:w="358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3,7</w:t>
            </w:r>
          </w:p>
        </w:tc>
        <w:tc>
          <w:tcPr>
            <w:tcW w:w="371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70</w:t>
            </w:r>
          </w:p>
        </w:tc>
        <w:tc>
          <w:tcPr>
            <w:tcW w:w="350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5,3</w:t>
            </w:r>
          </w:p>
        </w:tc>
        <w:tc>
          <w:tcPr>
            <w:tcW w:w="394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78</w:t>
            </w:r>
          </w:p>
        </w:tc>
        <w:tc>
          <w:tcPr>
            <w:tcW w:w="377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6,0</w:t>
            </w:r>
          </w:p>
        </w:tc>
        <w:tc>
          <w:tcPr>
            <w:tcW w:w="377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48</w:t>
            </w:r>
          </w:p>
        </w:tc>
        <w:tc>
          <w:tcPr>
            <w:tcW w:w="377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3,8</w:t>
            </w:r>
          </w:p>
        </w:tc>
        <w:tc>
          <w:tcPr>
            <w:tcW w:w="377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36</w:t>
            </w:r>
          </w:p>
        </w:tc>
        <w:tc>
          <w:tcPr>
            <w:tcW w:w="374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2,8</w:t>
            </w:r>
          </w:p>
        </w:tc>
      </w:tr>
      <w:tr w:rsidR="000A1EFB" w:rsidRPr="00163BD0" w:rsidTr="00963D70">
        <w:trPr>
          <w:trHeight w:val="1346"/>
        </w:trPr>
        <w:tc>
          <w:tcPr>
            <w:tcW w:w="1283" w:type="pct"/>
            <w:shd w:val="clear" w:color="auto" w:fill="auto"/>
            <w:vAlign w:val="center"/>
          </w:tcPr>
          <w:p w:rsidR="000A1EFB" w:rsidRPr="00A7032E" w:rsidRDefault="000A1EFB" w:rsidP="007377E8">
            <w:pPr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«пагубное употребление наркотических средств»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108</w:t>
            </w:r>
          </w:p>
        </w:tc>
        <w:tc>
          <w:tcPr>
            <w:tcW w:w="358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8,3</w:t>
            </w:r>
          </w:p>
        </w:tc>
        <w:tc>
          <w:tcPr>
            <w:tcW w:w="371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96</w:t>
            </w:r>
          </w:p>
        </w:tc>
        <w:tc>
          <w:tcPr>
            <w:tcW w:w="350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7,4</w:t>
            </w:r>
          </w:p>
        </w:tc>
        <w:tc>
          <w:tcPr>
            <w:tcW w:w="394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77</w:t>
            </w:r>
          </w:p>
        </w:tc>
        <w:tc>
          <w:tcPr>
            <w:tcW w:w="377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6,0</w:t>
            </w:r>
          </w:p>
        </w:tc>
        <w:tc>
          <w:tcPr>
            <w:tcW w:w="377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60</w:t>
            </w:r>
          </w:p>
        </w:tc>
        <w:tc>
          <w:tcPr>
            <w:tcW w:w="377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4,7</w:t>
            </w:r>
          </w:p>
        </w:tc>
        <w:tc>
          <w:tcPr>
            <w:tcW w:w="377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51</w:t>
            </w:r>
          </w:p>
        </w:tc>
        <w:tc>
          <w:tcPr>
            <w:tcW w:w="374" w:type="pct"/>
            <w:vAlign w:val="center"/>
          </w:tcPr>
          <w:p w:rsidR="000A1EFB" w:rsidRPr="00A7032E" w:rsidRDefault="000A1EFB" w:rsidP="001164DE">
            <w:pPr>
              <w:snapToGrid w:val="0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4,0</w:t>
            </w:r>
          </w:p>
        </w:tc>
      </w:tr>
    </w:tbl>
    <w:p w:rsidR="007377E8" w:rsidRDefault="007377E8" w:rsidP="007377E8">
      <w:pPr>
        <w:spacing w:line="360" w:lineRule="auto"/>
        <w:ind w:firstLine="567"/>
        <w:jc w:val="both"/>
        <w:rPr>
          <w:sz w:val="28"/>
          <w:szCs w:val="28"/>
        </w:rPr>
      </w:pPr>
    </w:p>
    <w:p w:rsidR="003953DD" w:rsidRPr="00686E8E" w:rsidRDefault="003953DD" w:rsidP="007377E8">
      <w:pPr>
        <w:spacing w:line="360" w:lineRule="auto"/>
        <w:ind w:firstLine="567"/>
        <w:jc w:val="both"/>
        <w:rPr>
          <w:sz w:val="28"/>
          <w:szCs w:val="28"/>
        </w:rPr>
      </w:pPr>
      <w:r w:rsidRPr="00686E8E">
        <w:rPr>
          <w:sz w:val="28"/>
          <w:szCs w:val="28"/>
        </w:rPr>
        <w:t>Снижение первичной заболеваемости с диагнозами «синдром зависимости от наркотических средств» и «пагубное употребление наркотических средств» соответствует общим тенденциям в Российской Федерации.</w:t>
      </w:r>
    </w:p>
    <w:p w:rsidR="003953DD" w:rsidRDefault="003953DD" w:rsidP="007377E8">
      <w:pPr>
        <w:spacing w:line="360" w:lineRule="auto"/>
        <w:ind w:firstLine="567"/>
        <w:jc w:val="both"/>
        <w:rPr>
          <w:sz w:val="28"/>
          <w:szCs w:val="28"/>
        </w:rPr>
      </w:pPr>
      <w:r w:rsidRPr="00EC325D">
        <w:rPr>
          <w:sz w:val="28"/>
          <w:szCs w:val="28"/>
        </w:rPr>
        <w:t xml:space="preserve">Рост первичной заболеваемости с диагнозом «синдром зависимости </w:t>
      </w:r>
      <w:r w:rsidR="00A86B51" w:rsidRPr="00EC325D">
        <w:rPr>
          <w:sz w:val="28"/>
          <w:szCs w:val="28"/>
        </w:rPr>
        <w:br/>
      </w:r>
      <w:r w:rsidRPr="00EC325D">
        <w:rPr>
          <w:sz w:val="28"/>
          <w:szCs w:val="28"/>
        </w:rPr>
        <w:t>от наркотических средств» в 2017 и 2018 годах связан с реализацией норм законодательства, побуждающих потребителей наркотиков пройти диагностику, лечение от наркомании, медицинскую и (или) социальную реабилитацию и иные мероприятия в рамках административного</w:t>
      </w:r>
      <w:r w:rsidR="007377E8">
        <w:rPr>
          <w:sz w:val="28"/>
          <w:szCs w:val="28"/>
        </w:rPr>
        <w:t xml:space="preserve"> </w:t>
      </w:r>
      <w:r w:rsidRPr="00EC325D">
        <w:rPr>
          <w:sz w:val="28"/>
          <w:szCs w:val="28"/>
        </w:rPr>
        <w:t xml:space="preserve">и уголовного судопроизводства, а также с  улучшением системы раннего выявления </w:t>
      </w:r>
      <w:r w:rsidRPr="00EC325D">
        <w:rPr>
          <w:sz w:val="28"/>
          <w:szCs w:val="28"/>
        </w:rPr>
        <w:lastRenderedPageBreak/>
        <w:t>наркопотребителей, в том числе в рамках межведомственного взаимодействия всех субъектов профилактики.</w:t>
      </w:r>
    </w:p>
    <w:p w:rsidR="003953DD" w:rsidRPr="00034652" w:rsidRDefault="003953DD" w:rsidP="003953DD">
      <w:pPr>
        <w:spacing w:before="120"/>
        <w:ind w:firstLine="709"/>
        <w:jc w:val="right"/>
      </w:pPr>
      <w:r w:rsidRPr="009808B5">
        <w:t xml:space="preserve">Таблица </w:t>
      </w:r>
      <w:r w:rsidR="008F5635">
        <w:t>10</w:t>
      </w:r>
      <w:r w:rsidR="007377E8">
        <w:t>.</w:t>
      </w:r>
    </w:p>
    <w:p w:rsidR="003953DD" w:rsidRPr="00332060" w:rsidRDefault="003953DD" w:rsidP="003953DD">
      <w:pPr>
        <w:jc w:val="center"/>
        <w:rPr>
          <w:b/>
          <w:sz w:val="28"/>
          <w:szCs w:val="28"/>
        </w:rPr>
      </w:pPr>
      <w:r w:rsidRPr="00332060">
        <w:rPr>
          <w:b/>
          <w:sz w:val="28"/>
          <w:szCs w:val="28"/>
        </w:rPr>
        <w:t xml:space="preserve">Динамика первичной заболеваемости больных с диагнозом </w:t>
      </w:r>
    </w:p>
    <w:p w:rsidR="003953DD" w:rsidRPr="00332060" w:rsidRDefault="003953DD" w:rsidP="003953DD">
      <w:pPr>
        <w:jc w:val="center"/>
        <w:rPr>
          <w:b/>
          <w:sz w:val="28"/>
          <w:szCs w:val="28"/>
        </w:rPr>
      </w:pPr>
      <w:r w:rsidRPr="00332060">
        <w:rPr>
          <w:b/>
          <w:sz w:val="28"/>
          <w:szCs w:val="28"/>
        </w:rPr>
        <w:t>«синдром зависимости от наркотиков» в разрезе муниципальных образований Кировской области</w:t>
      </w:r>
    </w:p>
    <w:p w:rsidR="007377E8" w:rsidRPr="00E43092" w:rsidRDefault="007377E8" w:rsidP="003953DD">
      <w:pPr>
        <w:jc w:val="center"/>
        <w:rPr>
          <w:b/>
          <w:sz w:val="27"/>
          <w:szCs w:val="27"/>
        </w:rPr>
      </w:pPr>
    </w:p>
    <w:tbl>
      <w:tblPr>
        <w:tblW w:w="4892" w:type="pct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305"/>
        <w:gridCol w:w="733"/>
        <w:gridCol w:w="735"/>
        <w:gridCol w:w="737"/>
        <w:gridCol w:w="733"/>
        <w:gridCol w:w="733"/>
        <w:gridCol w:w="735"/>
        <w:gridCol w:w="733"/>
        <w:gridCol w:w="735"/>
        <w:gridCol w:w="731"/>
        <w:gridCol w:w="731"/>
      </w:tblGrid>
      <w:tr w:rsidR="000A1EFB" w:rsidRPr="0027045F" w:rsidTr="00332060">
        <w:trPr>
          <w:trHeight w:val="20"/>
        </w:trPr>
        <w:tc>
          <w:tcPr>
            <w:tcW w:w="1196" w:type="pct"/>
            <w:vMerge w:val="restart"/>
            <w:shd w:val="clear" w:color="auto" w:fill="FFFF99"/>
            <w:vAlign w:val="center"/>
            <w:hideMark/>
          </w:tcPr>
          <w:p w:rsidR="000A1EFB" w:rsidRPr="00A7032E" w:rsidRDefault="000A1EFB" w:rsidP="00A7032E">
            <w:pPr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A7032E">
              <w:rPr>
                <w:rFonts w:eastAsia="Calibri"/>
                <w:sz w:val="22"/>
                <w:szCs w:val="22"/>
              </w:rPr>
              <w:t>Муниципальное образование</w:t>
            </w:r>
          </w:p>
          <w:p w:rsidR="00A7032E" w:rsidRPr="00951D3D" w:rsidRDefault="00A7032E" w:rsidP="00A7032E">
            <w:pPr>
              <w:snapToGrid w:val="0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A7032E">
              <w:rPr>
                <w:rFonts w:eastAsia="Calibri"/>
                <w:sz w:val="22"/>
                <w:szCs w:val="22"/>
              </w:rPr>
              <w:t xml:space="preserve">(муниципальные районы, муниципальные </w:t>
            </w:r>
            <w:r w:rsidRPr="00A7032E">
              <w:rPr>
                <w:rFonts w:eastAsia="Calibri"/>
                <w:sz w:val="22"/>
                <w:szCs w:val="22"/>
              </w:rPr>
              <w:br/>
              <w:t>и городские округа)</w:t>
            </w:r>
          </w:p>
        </w:tc>
        <w:tc>
          <w:tcPr>
            <w:tcW w:w="761" w:type="pct"/>
            <w:gridSpan w:val="2"/>
            <w:shd w:val="clear" w:color="auto" w:fill="FFFF99"/>
            <w:vAlign w:val="center"/>
            <w:hideMark/>
          </w:tcPr>
          <w:p w:rsidR="000A1EFB" w:rsidRPr="00A7032E" w:rsidRDefault="000A1EFB" w:rsidP="007377E8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2016</w:t>
            </w:r>
          </w:p>
        </w:tc>
        <w:tc>
          <w:tcPr>
            <w:tcW w:w="762" w:type="pct"/>
            <w:gridSpan w:val="2"/>
            <w:shd w:val="clear" w:color="auto" w:fill="FFFF99"/>
            <w:vAlign w:val="center"/>
            <w:hideMark/>
          </w:tcPr>
          <w:p w:rsidR="000A1EFB" w:rsidRPr="00A7032E" w:rsidRDefault="000A1EFB" w:rsidP="007377E8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2017</w:t>
            </w:r>
          </w:p>
        </w:tc>
        <w:tc>
          <w:tcPr>
            <w:tcW w:w="761" w:type="pct"/>
            <w:gridSpan w:val="2"/>
            <w:shd w:val="clear" w:color="auto" w:fill="FFFF99"/>
            <w:vAlign w:val="center"/>
            <w:hideMark/>
          </w:tcPr>
          <w:p w:rsidR="000A1EFB" w:rsidRPr="00A7032E" w:rsidRDefault="000A1EFB" w:rsidP="007377E8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2018</w:t>
            </w:r>
          </w:p>
        </w:tc>
        <w:tc>
          <w:tcPr>
            <w:tcW w:w="761" w:type="pct"/>
            <w:gridSpan w:val="2"/>
            <w:shd w:val="clear" w:color="auto" w:fill="FFFF99"/>
            <w:vAlign w:val="center"/>
            <w:hideMark/>
          </w:tcPr>
          <w:p w:rsidR="000A1EFB" w:rsidRPr="00A7032E" w:rsidRDefault="000A1EFB" w:rsidP="007377E8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2019</w:t>
            </w:r>
          </w:p>
        </w:tc>
        <w:tc>
          <w:tcPr>
            <w:tcW w:w="758" w:type="pct"/>
            <w:gridSpan w:val="2"/>
            <w:shd w:val="clear" w:color="auto" w:fill="FFFF99"/>
            <w:vAlign w:val="center"/>
          </w:tcPr>
          <w:p w:rsidR="000A1EFB" w:rsidRPr="00A7032E" w:rsidRDefault="000A1EFB" w:rsidP="007377E8">
            <w:pPr>
              <w:snapToGrid w:val="0"/>
              <w:spacing w:line="276" w:lineRule="auto"/>
              <w:jc w:val="center"/>
              <w:rPr>
                <w:sz w:val="22"/>
                <w:szCs w:val="22"/>
              </w:rPr>
            </w:pPr>
            <w:r w:rsidRPr="00A7032E">
              <w:rPr>
                <w:sz w:val="22"/>
                <w:szCs w:val="22"/>
              </w:rPr>
              <w:t>2020</w:t>
            </w:r>
          </w:p>
        </w:tc>
      </w:tr>
      <w:tr w:rsidR="003953DD" w:rsidRPr="0027045F" w:rsidTr="00332060">
        <w:trPr>
          <w:trHeight w:val="20"/>
        </w:trPr>
        <w:tc>
          <w:tcPr>
            <w:tcW w:w="1196" w:type="pct"/>
            <w:vMerge/>
            <w:shd w:val="clear" w:color="auto" w:fill="FFFF99"/>
            <w:vAlign w:val="center"/>
          </w:tcPr>
          <w:p w:rsidR="003953DD" w:rsidRPr="00951D3D" w:rsidRDefault="003953DD" w:rsidP="00DA5C40">
            <w:pPr>
              <w:snapToGrid w:val="0"/>
              <w:spacing w:line="276" w:lineRule="auto"/>
              <w:jc w:val="center"/>
              <w:rPr>
                <w:rFonts w:eastAsia="Calibri"/>
                <w:b/>
                <w:bCs/>
                <w:sz w:val="22"/>
                <w:szCs w:val="28"/>
              </w:rPr>
            </w:pPr>
          </w:p>
        </w:tc>
        <w:tc>
          <w:tcPr>
            <w:tcW w:w="380" w:type="pct"/>
            <w:shd w:val="clear" w:color="auto" w:fill="FFFF99"/>
            <w:vAlign w:val="center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81" w:type="pct"/>
            <w:shd w:val="clear" w:color="auto" w:fill="FFFF99"/>
            <w:vAlign w:val="center"/>
            <w:hideMark/>
          </w:tcPr>
          <w:p w:rsidR="003953DD" w:rsidRPr="00951D3D" w:rsidRDefault="003953DD" w:rsidP="007377E8">
            <w:pPr>
              <w:snapToGrid w:val="0"/>
              <w:spacing w:line="276" w:lineRule="auto"/>
              <w:ind w:left="-79" w:right="-134" w:firstLine="3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на 100 тыс. нас.</w:t>
            </w:r>
          </w:p>
        </w:tc>
        <w:tc>
          <w:tcPr>
            <w:tcW w:w="382" w:type="pct"/>
            <w:shd w:val="clear" w:color="auto" w:fill="FFFF99"/>
            <w:vAlign w:val="center"/>
            <w:hideMark/>
          </w:tcPr>
          <w:p w:rsidR="003953DD" w:rsidRPr="00951D3D" w:rsidRDefault="003953DD" w:rsidP="007377E8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>.</w:t>
            </w:r>
          </w:p>
          <w:p w:rsidR="003953DD" w:rsidRPr="00951D3D" w:rsidRDefault="003953DD" w:rsidP="007377E8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80" w:type="pct"/>
            <w:shd w:val="clear" w:color="auto" w:fill="FFFF99"/>
            <w:vAlign w:val="center"/>
            <w:hideMark/>
          </w:tcPr>
          <w:p w:rsidR="003953DD" w:rsidRPr="007377E8" w:rsidRDefault="003953DD" w:rsidP="007377E8">
            <w:pPr>
              <w:snapToGrid w:val="0"/>
              <w:spacing w:line="276" w:lineRule="auto"/>
              <w:ind w:left="-79" w:right="-134" w:firstLine="3"/>
              <w:jc w:val="center"/>
              <w:rPr>
                <w:rFonts w:eastAsia="Calibri"/>
                <w:sz w:val="20"/>
                <w:szCs w:val="22"/>
              </w:rPr>
            </w:pPr>
            <w:r w:rsidRPr="00951D3D">
              <w:rPr>
                <w:rFonts w:eastAsia="Calibri"/>
                <w:sz w:val="20"/>
                <w:szCs w:val="22"/>
              </w:rPr>
              <w:t>на 100 тыс. нас.</w:t>
            </w:r>
          </w:p>
        </w:tc>
        <w:tc>
          <w:tcPr>
            <w:tcW w:w="380" w:type="pct"/>
            <w:shd w:val="clear" w:color="auto" w:fill="FFFF99"/>
            <w:vAlign w:val="center"/>
            <w:hideMark/>
          </w:tcPr>
          <w:p w:rsidR="003953DD" w:rsidRPr="00951D3D" w:rsidRDefault="003953DD" w:rsidP="007377E8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>.</w:t>
            </w:r>
          </w:p>
          <w:p w:rsidR="003953DD" w:rsidRPr="00951D3D" w:rsidRDefault="003953DD" w:rsidP="007377E8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81" w:type="pct"/>
            <w:shd w:val="clear" w:color="auto" w:fill="FFFF99"/>
            <w:vAlign w:val="center"/>
            <w:hideMark/>
          </w:tcPr>
          <w:p w:rsidR="003953DD" w:rsidRPr="00951D3D" w:rsidRDefault="003953DD" w:rsidP="007C3378">
            <w:pPr>
              <w:snapToGrid w:val="0"/>
              <w:spacing w:line="276" w:lineRule="auto"/>
              <w:ind w:left="-79" w:right="-134" w:firstLine="3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на 100 тыс. нас.</w:t>
            </w:r>
          </w:p>
        </w:tc>
        <w:tc>
          <w:tcPr>
            <w:tcW w:w="380" w:type="pct"/>
            <w:shd w:val="clear" w:color="auto" w:fill="FFFF99"/>
            <w:vAlign w:val="center"/>
            <w:hideMark/>
          </w:tcPr>
          <w:p w:rsidR="003953DD" w:rsidRPr="00951D3D" w:rsidRDefault="003953DD" w:rsidP="007377E8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>.</w:t>
            </w:r>
          </w:p>
          <w:p w:rsidR="003953DD" w:rsidRPr="00951D3D" w:rsidRDefault="003953DD" w:rsidP="007377E8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81" w:type="pct"/>
            <w:shd w:val="clear" w:color="auto" w:fill="FFFF99"/>
            <w:vAlign w:val="center"/>
            <w:hideMark/>
          </w:tcPr>
          <w:p w:rsidR="00A86B51" w:rsidRDefault="003953DD" w:rsidP="007C3378">
            <w:pPr>
              <w:snapToGrid w:val="0"/>
              <w:spacing w:line="276" w:lineRule="auto"/>
              <w:ind w:left="-79" w:right="-134" w:firstLine="3"/>
              <w:jc w:val="center"/>
              <w:rPr>
                <w:rFonts w:eastAsia="Calibri"/>
                <w:sz w:val="20"/>
                <w:szCs w:val="22"/>
              </w:rPr>
            </w:pPr>
            <w:r w:rsidRPr="00951D3D">
              <w:rPr>
                <w:rFonts w:eastAsia="Calibri"/>
                <w:sz w:val="20"/>
                <w:szCs w:val="22"/>
              </w:rPr>
              <w:t>на 100 тыс.</w:t>
            </w:r>
          </w:p>
          <w:p w:rsidR="003953DD" w:rsidRPr="00951D3D" w:rsidRDefault="003953DD" w:rsidP="007C3378">
            <w:pPr>
              <w:snapToGrid w:val="0"/>
              <w:spacing w:line="276" w:lineRule="auto"/>
              <w:ind w:left="-79" w:right="-134" w:firstLine="3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нас.</w:t>
            </w:r>
          </w:p>
        </w:tc>
        <w:tc>
          <w:tcPr>
            <w:tcW w:w="379" w:type="pct"/>
            <w:shd w:val="clear" w:color="auto" w:fill="FFFF99"/>
            <w:vAlign w:val="center"/>
          </w:tcPr>
          <w:p w:rsidR="003953DD" w:rsidRPr="00951D3D" w:rsidRDefault="003953DD" w:rsidP="007377E8">
            <w:pPr>
              <w:spacing w:line="276" w:lineRule="auto"/>
              <w:jc w:val="center"/>
              <w:rPr>
                <w:rFonts w:eastAsia="Calibri"/>
                <w:sz w:val="20"/>
                <w:szCs w:val="22"/>
              </w:rPr>
            </w:pPr>
            <w:proofErr w:type="spellStart"/>
            <w:r w:rsidRPr="00951D3D">
              <w:rPr>
                <w:rFonts w:eastAsia="Calibri"/>
                <w:sz w:val="20"/>
                <w:szCs w:val="22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2"/>
              </w:rPr>
              <w:t>.</w:t>
            </w:r>
          </w:p>
          <w:p w:rsidR="003953DD" w:rsidRPr="00951D3D" w:rsidRDefault="003953DD" w:rsidP="007377E8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п-ль</w:t>
            </w:r>
          </w:p>
        </w:tc>
        <w:tc>
          <w:tcPr>
            <w:tcW w:w="379" w:type="pct"/>
            <w:shd w:val="clear" w:color="auto" w:fill="FFFF99"/>
            <w:vAlign w:val="center"/>
          </w:tcPr>
          <w:p w:rsidR="00A86B51" w:rsidRDefault="003953DD" w:rsidP="007377E8">
            <w:pPr>
              <w:snapToGrid w:val="0"/>
              <w:spacing w:line="276" w:lineRule="auto"/>
              <w:ind w:left="-110" w:right="-144"/>
              <w:jc w:val="center"/>
              <w:rPr>
                <w:rFonts w:eastAsia="Calibri"/>
                <w:sz w:val="20"/>
                <w:szCs w:val="22"/>
              </w:rPr>
            </w:pPr>
            <w:r w:rsidRPr="00951D3D">
              <w:rPr>
                <w:rFonts w:eastAsia="Calibri"/>
                <w:sz w:val="20"/>
                <w:szCs w:val="22"/>
              </w:rPr>
              <w:t>на 100 тыс.</w:t>
            </w:r>
          </w:p>
          <w:p w:rsidR="003953DD" w:rsidRPr="00951D3D" w:rsidRDefault="003953DD" w:rsidP="007377E8">
            <w:pPr>
              <w:snapToGrid w:val="0"/>
              <w:spacing w:line="276" w:lineRule="auto"/>
              <w:ind w:left="-110" w:right="-144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2"/>
              </w:rPr>
              <w:t>нас.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Арбажский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Афанасьевский</w:t>
            </w:r>
            <w:proofErr w:type="spellEnd"/>
            <w:r w:rsidR="00A7032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1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8,3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Белохолуницкий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Богородский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24,7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Верхнекамский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Верхошижемский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Вятскополянский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4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6,6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1,7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3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5,1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Даровской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Зуевский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4,9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5,3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Кирово-Чепецкий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6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6,2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8,3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2,1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>
              <w:t>1,1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3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3,2</w:t>
            </w:r>
          </w:p>
        </w:tc>
      </w:tr>
      <w:tr w:rsidR="000A1EFB" w:rsidRPr="0027045F" w:rsidTr="00872ADC">
        <w:trPr>
          <w:trHeight w:val="20"/>
        </w:trPr>
        <w:tc>
          <w:tcPr>
            <w:tcW w:w="1196" w:type="pct"/>
            <w:shd w:val="clear" w:color="auto" w:fill="92D050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Котельничский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92D050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81" w:type="pct"/>
            <w:shd w:val="clear" w:color="auto" w:fill="92D050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2,6</w:t>
            </w:r>
          </w:p>
        </w:tc>
        <w:tc>
          <w:tcPr>
            <w:tcW w:w="382" w:type="pct"/>
            <w:shd w:val="clear" w:color="auto" w:fill="92D050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1</w:t>
            </w:r>
          </w:p>
        </w:tc>
        <w:tc>
          <w:tcPr>
            <w:tcW w:w="380" w:type="pct"/>
            <w:shd w:val="clear" w:color="auto" w:fill="92D050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2,6</w:t>
            </w:r>
          </w:p>
        </w:tc>
        <w:tc>
          <w:tcPr>
            <w:tcW w:w="380" w:type="pct"/>
            <w:shd w:val="clear" w:color="auto" w:fill="92D050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92D050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2,7</w:t>
            </w:r>
          </w:p>
        </w:tc>
        <w:tc>
          <w:tcPr>
            <w:tcW w:w="380" w:type="pct"/>
            <w:shd w:val="clear" w:color="auto" w:fill="92D050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92D050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shd w:val="clear" w:color="auto" w:fill="92D050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shd w:val="clear" w:color="auto" w:fill="92D050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Кикнурский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12,8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>
              <w:t>13,3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Кильмезский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Куменский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Лебяжский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Лузский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Малмыжский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4,3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4,4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Мурашинский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12,5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8,7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Нагорский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Немский</w:t>
            </w:r>
            <w:proofErr w:type="spellEnd"/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>
              <w:t>15,3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Нолинский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5,2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5,3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1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5,3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Омутнинский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2,4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2,4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2,5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Опаринский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11,0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Оричевский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3,4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3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10,5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2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7,0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Орловский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Пижанский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Подосиновский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6,8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  <w:hideMark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lastRenderedPageBreak/>
              <w:t>Санчурский</w:t>
            </w:r>
            <w:proofErr w:type="spellEnd"/>
          </w:p>
        </w:tc>
        <w:tc>
          <w:tcPr>
            <w:tcW w:w="380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  <w:hideMark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Свечинский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14,5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Слободской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7,7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1,5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3,2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3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4,8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Советский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3,9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Сунский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16,5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18,0</w:t>
            </w:r>
          </w:p>
        </w:tc>
        <w:tc>
          <w:tcPr>
            <w:tcW w:w="379" w:type="pct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Тужинский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16,2</w:t>
            </w:r>
          </w:p>
        </w:tc>
        <w:tc>
          <w:tcPr>
            <w:tcW w:w="379" w:type="pct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Унинский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12,2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D130E1"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0,0</w:t>
            </w:r>
          </w:p>
        </w:tc>
        <w:tc>
          <w:tcPr>
            <w:tcW w:w="379" w:type="pct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  <w:tc>
          <w:tcPr>
            <w:tcW w:w="379" w:type="pct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  <w:rPr>
                <w:bCs/>
              </w:rPr>
            </w:pPr>
            <w:r w:rsidRPr="00332060">
              <w:rPr>
                <w:bCs/>
              </w:rPr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Уржумский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Фаленский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 w:rsidRPr="00D130E1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Шабалинский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10,4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E016AC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Юрьянский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5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19,4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7,9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4,0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auto"/>
            <w:vAlign w:val="center"/>
          </w:tcPr>
          <w:p w:rsidR="000A1EFB" w:rsidRPr="00951D3D" w:rsidRDefault="000A1EFB" w:rsidP="00A7032E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Яранский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4,1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0</w:t>
            </w:r>
          </w:p>
        </w:tc>
        <w:tc>
          <w:tcPr>
            <w:tcW w:w="380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1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 w:rsidRPr="000E0CB9">
              <w:t>4,4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  <w:tc>
          <w:tcPr>
            <w:tcW w:w="379" w:type="pct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 w:rsidRPr="005651D4">
              <w:t>0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A1EFB" w:rsidRPr="00951D3D" w:rsidRDefault="000A1EFB" w:rsidP="0033206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1D3D">
              <w:rPr>
                <w:rFonts w:eastAsia="Calibri"/>
                <w:bCs/>
                <w:sz w:val="22"/>
                <w:szCs w:val="22"/>
              </w:rPr>
              <w:t>город Киров</w:t>
            </w:r>
          </w:p>
        </w:tc>
        <w:tc>
          <w:tcPr>
            <w:tcW w:w="380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25</w:t>
            </w:r>
          </w:p>
        </w:tc>
        <w:tc>
          <w:tcPr>
            <w:tcW w:w="381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4,7</w:t>
            </w:r>
          </w:p>
        </w:tc>
        <w:tc>
          <w:tcPr>
            <w:tcW w:w="382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51</w:t>
            </w:r>
          </w:p>
        </w:tc>
        <w:tc>
          <w:tcPr>
            <w:tcW w:w="380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9,7</w:t>
            </w:r>
          </w:p>
        </w:tc>
        <w:tc>
          <w:tcPr>
            <w:tcW w:w="380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63</w:t>
            </w:r>
          </w:p>
        </w:tc>
        <w:tc>
          <w:tcPr>
            <w:tcW w:w="381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A1EFB" w:rsidRPr="00332060" w:rsidRDefault="000A1EFB" w:rsidP="00332060">
            <w:pPr>
              <w:snapToGrid w:val="0"/>
              <w:spacing w:line="276" w:lineRule="auto"/>
              <w:jc w:val="center"/>
            </w:pPr>
            <w:r w:rsidRPr="00332060">
              <w:t>11,8</w:t>
            </w:r>
          </w:p>
        </w:tc>
        <w:tc>
          <w:tcPr>
            <w:tcW w:w="380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>
              <w:t>31</w:t>
            </w:r>
          </w:p>
        </w:tc>
        <w:tc>
          <w:tcPr>
            <w:tcW w:w="381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</w:pPr>
            <w:r>
              <w:t>5</w:t>
            </w:r>
            <w:r w:rsidRPr="000E0CB9">
              <w:t>,7</w:t>
            </w:r>
          </w:p>
        </w:tc>
        <w:tc>
          <w:tcPr>
            <w:tcW w:w="379" w:type="pct"/>
            <w:tcBorders>
              <w:bottom w:val="thickThinSmallGap" w:sz="12" w:space="0" w:color="808080"/>
            </w:tcBorders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>
              <w:t>22</w:t>
            </w:r>
          </w:p>
        </w:tc>
        <w:tc>
          <w:tcPr>
            <w:tcW w:w="379" w:type="pct"/>
            <w:tcBorders>
              <w:bottom w:val="thickThinSmallGap" w:sz="12" w:space="0" w:color="808080"/>
            </w:tcBorders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</w:pPr>
            <w:r>
              <w:t>4,1</w:t>
            </w:r>
          </w:p>
        </w:tc>
      </w:tr>
      <w:tr w:rsidR="000A1EFB" w:rsidRPr="0027045F" w:rsidTr="00332060">
        <w:trPr>
          <w:trHeight w:val="20"/>
        </w:trPr>
        <w:tc>
          <w:tcPr>
            <w:tcW w:w="1196" w:type="pct"/>
            <w:shd w:val="clear" w:color="auto" w:fill="FFFF99"/>
            <w:vAlign w:val="center"/>
          </w:tcPr>
          <w:p w:rsidR="000A1EFB" w:rsidRPr="00951D3D" w:rsidRDefault="000A1EFB" w:rsidP="00D4240D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951D3D">
              <w:rPr>
                <w:rFonts w:eastAsia="Calibri"/>
                <w:b/>
                <w:bCs/>
                <w:sz w:val="22"/>
                <w:szCs w:val="22"/>
              </w:rPr>
              <w:t>Кировская область, всего</w:t>
            </w:r>
          </w:p>
        </w:tc>
        <w:tc>
          <w:tcPr>
            <w:tcW w:w="380" w:type="pct"/>
            <w:shd w:val="clear" w:color="auto" w:fill="FFFF99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48</w:t>
            </w:r>
          </w:p>
        </w:tc>
        <w:tc>
          <w:tcPr>
            <w:tcW w:w="381" w:type="pct"/>
            <w:shd w:val="clear" w:color="auto" w:fill="FFFF99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3,7</w:t>
            </w:r>
          </w:p>
        </w:tc>
        <w:tc>
          <w:tcPr>
            <w:tcW w:w="382" w:type="pct"/>
            <w:shd w:val="clear" w:color="auto" w:fill="FFFF99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70</w:t>
            </w:r>
          </w:p>
        </w:tc>
        <w:tc>
          <w:tcPr>
            <w:tcW w:w="380" w:type="pct"/>
            <w:shd w:val="clear" w:color="auto" w:fill="FFFF99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 w:rsidRPr="00D130E1">
              <w:rPr>
                <w:b/>
              </w:rPr>
              <w:t>5,3</w:t>
            </w:r>
          </w:p>
        </w:tc>
        <w:tc>
          <w:tcPr>
            <w:tcW w:w="380" w:type="pct"/>
            <w:shd w:val="clear" w:color="auto" w:fill="FFFF99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381" w:type="pct"/>
            <w:shd w:val="clear" w:color="auto" w:fill="FFFF99"/>
            <w:vAlign w:val="center"/>
          </w:tcPr>
          <w:p w:rsidR="000A1EFB" w:rsidRPr="00D130E1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6,0</w:t>
            </w:r>
          </w:p>
        </w:tc>
        <w:tc>
          <w:tcPr>
            <w:tcW w:w="380" w:type="pct"/>
            <w:shd w:val="clear" w:color="auto" w:fill="FFFF99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381" w:type="pct"/>
            <w:shd w:val="clear" w:color="auto" w:fill="FFFF99"/>
            <w:vAlign w:val="center"/>
          </w:tcPr>
          <w:p w:rsidR="000A1EFB" w:rsidRPr="000E0CB9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3,8</w:t>
            </w:r>
          </w:p>
        </w:tc>
        <w:tc>
          <w:tcPr>
            <w:tcW w:w="379" w:type="pct"/>
            <w:shd w:val="clear" w:color="auto" w:fill="FFFF99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379" w:type="pct"/>
            <w:shd w:val="clear" w:color="auto" w:fill="FFFF99"/>
            <w:vAlign w:val="center"/>
          </w:tcPr>
          <w:p w:rsidR="000A1EFB" w:rsidRPr="005651D4" w:rsidRDefault="000A1EFB" w:rsidP="0033206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2,8</w:t>
            </w:r>
          </w:p>
        </w:tc>
      </w:tr>
    </w:tbl>
    <w:p w:rsidR="00A26FB4" w:rsidRDefault="000A1EFB" w:rsidP="008C6BE3">
      <w:pPr>
        <w:spacing w:before="120" w:line="360" w:lineRule="auto"/>
        <w:ind w:firstLine="709"/>
        <w:jc w:val="both"/>
      </w:pPr>
      <w:r w:rsidRPr="00EC325D">
        <w:rPr>
          <w:sz w:val="28"/>
          <w:szCs w:val="28"/>
        </w:rPr>
        <w:t xml:space="preserve">По итогам 2020 года показатель числа лиц, зарегистрированных </w:t>
      </w:r>
      <w:r w:rsidRPr="00EC325D">
        <w:rPr>
          <w:sz w:val="28"/>
          <w:szCs w:val="28"/>
        </w:rPr>
        <w:br/>
        <w:t xml:space="preserve">с впервые в жизни установленным диагнозом «синдром зависимости </w:t>
      </w:r>
      <w:r w:rsidRPr="00EC325D">
        <w:rPr>
          <w:sz w:val="28"/>
          <w:szCs w:val="28"/>
        </w:rPr>
        <w:br/>
        <w:t xml:space="preserve">от наркотических средств», выше </w:t>
      </w:r>
      <w:proofErr w:type="spellStart"/>
      <w:r w:rsidRPr="00EC325D">
        <w:rPr>
          <w:sz w:val="28"/>
          <w:szCs w:val="28"/>
        </w:rPr>
        <w:t>среднеобластного</w:t>
      </w:r>
      <w:proofErr w:type="spellEnd"/>
      <w:r w:rsidRPr="00EC325D">
        <w:rPr>
          <w:sz w:val="28"/>
          <w:szCs w:val="28"/>
        </w:rPr>
        <w:t xml:space="preserve"> в </w:t>
      </w:r>
      <w:proofErr w:type="spellStart"/>
      <w:r w:rsidRPr="00971E88">
        <w:rPr>
          <w:sz w:val="28"/>
          <w:szCs w:val="28"/>
        </w:rPr>
        <w:t>Афанасьевском</w:t>
      </w:r>
      <w:proofErr w:type="spellEnd"/>
      <w:r w:rsidRPr="00971E88">
        <w:rPr>
          <w:sz w:val="28"/>
          <w:szCs w:val="28"/>
        </w:rPr>
        <w:t xml:space="preserve">, </w:t>
      </w:r>
      <w:proofErr w:type="spellStart"/>
      <w:r w:rsidRPr="00971E88">
        <w:rPr>
          <w:sz w:val="28"/>
          <w:szCs w:val="28"/>
        </w:rPr>
        <w:t>Вятскополянском</w:t>
      </w:r>
      <w:proofErr w:type="spellEnd"/>
      <w:r w:rsidRPr="00971E88">
        <w:rPr>
          <w:sz w:val="28"/>
          <w:szCs w:val="28"/>
        </w:rPr>
        <w:t xml:space="preserve">, Кирово-Чепецком, </w:t>
      </w:r>
      <w:r w:rsidR="0000160B" w:rsidRPr="00971E88">
        <w:rPr>
          <w:sz w:val="28"/>
          <w:szCs w:val="28"/>
        </w:rPr>
        <w:t xml:space="preserve">Нолинском, </w:t>
      </w:r>
      <w:proofErr w:type="spellStart"/>
      <w:r w:rsidR="0000160B" w:rsidRPr="00971E88">
        <w:rPr>
          <w:sz w:val="28"/>
          <w:szCs w:val="28"/>
        </w:rPr>
        <w:t>Оричевском</w:t>
      </w:r>
      <w:proofErr w:type="spellEnd"/>
      <w:r w:rsidR="0000160B" w:rsidRPr="00971E88">
        <w:rPr>
          <w:sz w:val="28"/>
          <w:szCs w:val="28"/>
        </w:rPr>
        <w:t xml:space="preserve"> и</w:t>
      </w:r>
      <w:r w:rsidRPr="00971E88">
        <w:rPr>
          <w:sz w:val="28"/>
          <w:szCs w:val="28"/>
        </w:rPr>
        <w:t xml:space="preserve"> Слободском </w:t>
      </w:r>
      <w:r w:rsidR="0000160B" w:rsidRPr="00971E88">
        <w:rPr>
          <w:sz w:val="28"/>
          <w:szCs w:val="28"/>
        </w:rPr>
        <w:t xml:space="preserve">муниципальных </w:t>
      </w:r>
      <w:r w:rsidRPr="00971E88">
        <w:rPr>
          <w:sz w:val="28"/>
          <w:szCs w:val="28"/>
        </w:rPr>
        <w:t>районах</w:t>
      </w:r>
      <w:r w:rsidR="0000160B" w:rsidRPr="00971E88">
        <w:rPr>
          <w:sz w:val="28"/>
          <w:szCs w:val="28"/>
        </w:rPr>
        <w:t>,</w:t>
      </w:r>
      <w:r w:rsidRPr="00971E88">
        <w:rPr>
          <w:sz w:val="28"/>
          <w:szCs w:val="28"/>
        </w:rPr>
        <w:t xml:space="preserve"> </w:t>
      </w:r>
      <w:r w:rsidR="0000160B" w:rsidRPr="00971E88">
        <w:rPr>
          <w:sz w:val="28"/>
          <w:szCs w:val="28"/>
        </w:rPr>
        <w:t xml:space="preserve">в </w:t>
      </w:r>
      <w:proofErr w:type="spellStart"/>
      <w:r w:rsidR="0000160B" w:rsidRPr="00971E88">
        <w:rPr>
          <w:sz w:val="28"/>
          <w:szCs w:val="28"/>
        </w:rPr>
        <w:t>Немском</w:t>
      </w:r>
      <w:proofErr w:type="spellEnd"/>
      <w:r w:rsidR="0000160B" w:rsidRPr="00971E88">
        <w:rPr>
          <w:sz w:val="28"/>
          <w:szCs w:val="28"/>
        </w:rPr>
        <w:t xml:space="preserve"> муниципальном округе </w:t>
      </w:r>
      <w:r w:rsidRPr="00971E88">
        <w:rPr>
          <w:sz w:val="28"/>
          <w:szCs w:val="28"/>
        </w:rPr>
        <w:t xml:space="preserve">и </w:t>
      </w:r>
      <w:r w:rsidR="0000160B" w:rsidRPr="00971E88">
        <w:rPr>
          <w:sz w:val="28"/>
          <w:szCs w:val="28"/>
        </w:rPr>
        <w:t>городском округе г. Киров</w:t>
      </w:r>
      <w:r w:rsidRPr="00971E88">
        <w:rPr>
          <w:sz w:val="28"/>
          <w:szCs w:val="28"/>
        </w:rPr>
        <w:t>.</w:t>
      </w:r>
    </w:p>
    <w:p w:rsidR="003953DD" w:rsidRPr="009808B5" w:rsidRDefault="003953DD" w:rsidP="00333761">
      <w:pPr>
        <w:ind w:left="8097" w:hanging="17"/>
        <w:jc w:val="right"/>
      </w:pPr>
      <w:r w:rsidRPr="009808B5">
        <w:t xml:space="preserve">Таблица </w:t>
      </w:r>
      <w:r w:rsidR="008F5635">
        <w:t>11</w:t>
      </w:r>
    </w:p>
    <w:p w:rsidR="003953DD" w:rsidRPr="00333761" w:rsidRDefault="003953DD" w:rsidP="003953DD">
      <w:pPr>
        <w:spacing w:after="120"/>
        <w:ind w:firstLine="709"/>
        <w:jc w:val="center"/>
        <w:rPr>
          <w:b/>
          <w:sz w:val="28"/>
          <w:szCs w:val="28"/>
        </w:rPr>
      </w:pPr>
      <w:r w:rsidRPr="00333761">
        <w:rPr>
          <w:b/>
          <w:sz w:val="28"/>
          <w:szCs w:val="28"/>
        </w:rPr>
        <w:t xml:space="preserve">Динамика первичной заболеваемости больных с диагнозом </w:t>
      </w:r>
      <w:r w:rsidRPr="00333761">
        <w:rPr>
          <w:b/>
          <w:sz w:val="28"/>
          <w:szCs w:val="28"/>
        </w:rPr>
        <w:br/>
        <w:t>«пагубное с вредными последствиями употребление наркотиков» в разрезе муниципальных образований Кировской области</w:t>
      </w:r>
    </w:p>
    <w:tbl>
      <w:tblPr>
        <w:tblW w:w="4888" w:type="pct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ook w:val="04A0" w:firstRow="1" w:lastRow="0" w:firstColumn="1" w:lastColumn="0" w:noHBand="0" w:noVBand="1"/>
      </w:tblPr>
      <w:tblGrid>
        <w:gridCol w:w="1963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  <w:gridCol w:w="767"/>
      </w:tblGrid>
      <w:tr w:rsidR="000D6D21" w:rsidRPr="0027045F" w:rsidTr="000D6D21">
        <w:tc>
          <w:tcPr>
            <w:tcW w:w="1019" w:type="pct"/>
            <w:vMerge w:val="restart"/>
            <w:shd w:val="clear" w:color="auto" w:fill="FFFF99"/>
            <w:hideMark/>
          </w:tcPr>
          <w:p w:rsidR="00963D70" w:rsidRPr="00A7032E" w:rsidRDefault="00963D70" w:rsidP="00963D70">
            <w:pPr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A7032E">
              <w:rPr>
                <w:rFonts w:eastAsia="Calibri"/>
                <w:sz w:val="22"/>
                <w:szCs w:val="22"/>
              </w:rPr>
              <w:t>Муниципальное образование</w:t>
            </w:r>
          </w:p>
          <w:p w:rsidR="000D6D21" w:rsidRPr="00951D3D" w:rsidRDefault="00963D70" w:rsidP="00963D70">
            <w:pPr>
              <w:snapToGrid w:val="0"/>
              <w:jc w:val="center"/>
              <w:rPr>
                <w:rFonts w:eastAsia="Calibri"/>
                <w:sz w:val="22"/>
                <w:szCs w:val="28"/>
              </w:rPr>
            </w:pPr>
            <w:r w:rsidRPr="00A7032E">
              <w:rPr>
                <w:rFonts w:eastAsia="Calibri"/>
                <w:sz w:val="22"/>
                <w:szCs w:val="22"/>
              </w:rPr>
              <w:t xml:space="preserve">(муниципальные районы, муниципальные </w:t>
            </w:r>
            <w:r w:rsidRPr="00A7032E">
              <w:rPr>
                <w:rFonts w:eastAsia="Calibri"/>
                <w:sz w:val="22"/>
                <w:szCs w:val="22"/>
              </w:rPr>
              <w:br/>
              <w:t>и городские округа)</w:t>
            </w:r>
          </w:p>
        </w:tc>
        <w:tc>
          <w:tcPr>
            <w:tcW w:w="796" w:type="pct"/>
            <w:gridSpan w:val="2"/>
            <w:shd w:val="clear" w:color="auto" w:fill="FFFF99"/>
            <w:hideMark/>
          </w:tcPr>
          <w:p w:rsidR="000D6D21" w:rsidRPr="00BD7858" w:rsidRDefault="000D6D21" w:rsidP="001164DE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BD7858">
              <w:rPr>
                <w:b/>
                <w:szCs w:val="28"/>
              </w:rPr>
              <w:t>2016</w:t>
            </w:r>
          </w:p>
        </w:tc>
        <w:tc>
          <w:tcPr>
            <w:tcW w:w="796" w:type="pct"/>
            <w:gridSpan w:val="2"/>
            <w:shd w:val="clear" w:color="auto" w:fill="FFFF99"/>
            <w:hideMark/>
          </w:tcPr>
          <w:p w:rsidR="000D6D21" w:rsidRPr="00BD7858" w:rsidRDefault="000D6D21" w:rsidP="001164DE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 w:rsidRPr="00BD7858">
              <w:rPr>
                <w:b/>
                <w:szCs w:val="28"/>
              </w:rPr>
              <w:t>2017</w:t>
            </w:r>
          </w:p>
        </w:tc>
        <w:tc>
          <w:tcPr>
            <w:tcW w:w="796" w:type="pct"/>
            <w:gridSpan w:val="2"/>
            <w:shd w:val="clear" w:color="auto" w:fill="FFFF99"/>
            <w:hideMark/>
          </w:tcPr>
          <w:p w:rsidR="000D6D21" w:rsidRPr="00BD7858" w:rsidRDefault="000D6D21" w:rsidP="001164DE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2018</w:t>
            </w:r>
          </w:p>
        </w:tc>
        <w:tc>
          <w:tcPr>
            <w:tcW w:w="796" w:type="pct"/>
            <w:gridSpan w:val="2"/>
            <w:shd w:val="clear" w:color="auto" w:fill="FFFF99"/>
            <w:hideMark/>
          </w:tcPr>
          <w:p w:rsidR="000D6D21" w:rsidRDefault="000D6D21" w:rsidP="001164DE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2019</w:t>
            </w:r>
          </w:p>
        </w:tc>
        <w:tc>
          <w:tcPr>
            <w:tcW w:w="796" w:type="pct"/>
            <w:gridSpan w:val="2"/>
            <w:shd w:val="clear" w:color="auto" w:fill="FFFF99"/>
          </w:tcPr>
          <w:p w:rsidR="000D6D21" w:rsidRDefault="000D6D21" w:rsidP="001164DE">
            <w:pPr>
              <w:snapToGrid w:val="0"/>
              <w:spacing w:line="276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2020</w:t>
            </w:r>
          </w:p>
        </w:tc>
      </w:tr>
      <w:tr w:rsidR="003953DD" w:rsidRPr="0027045F" w:rsidTr="000D6D21">
        <w:tc>
          <w:tcPr>
            <w:tcW w:w="1019" w:type="pct"/>
            <w:vMerge/>
            <w:shd w:val="clear" w:color="auto" w:fill="FFFF99"/>
          </w:tcPr>
          <w:p w:rsidR="003953DD" w:rsidRPr="00951D3D" w:rsidRDefault="003953DD" w:rsidP="00DA5C40">
            <w:pPr>
              <w:snapToGrid w:val="0"/>
              <w:spacing w:line="276" w:lineRule="auto"/>
              <w:jc w:val="center"/>
              <w:rPr>
                <w:rFonts w:eastAsia="Calibri"/>
                <w:bCs/>
                <w:sz w:val="22"/>
                <w:szCs w:val="28"/>
              </w:rPr>
            </w:pP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7C3378">
            <w:pPr>
              <w:snapToGrid w:val="0"/>
              <w:spacing w:line="276" w:lineRule="auto"/>
              <w:ind w:left="-81" w:right="-82" w:firstLine="2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7C3378">
            <w:pPr>
              <w:snapToGrid w:val="0"/>
              <w:spacing w:line="276" w:lineRule="auto"/>
              <w:ind w:left="-81" w:right="-82" w:firstLine="2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7C3378">
            <w:pPr>
              <w:snapToGrid w:val="0"/>
              <w:spacing w:line="276" w:lineRule="auto"/>
              <w:ind w:left="-81" w:right="-82" w:firstLine="2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  <w:hideMark/>
          </w:tcPr>
          <w:p w:rsidR="003953DD" w:rsidRPr="00951D3D" w:rsidRDefault="003953DD" w:rsidP="007C3378">
            <w:pPr>
              <w:snapToGrid w:val="0"/>
              <w:spacing w:line="276" w:lineRule="auto"/>
              <w:ind w:left="-81" w:right="-82" w:firstLine="2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  <w:tc>
          <w:tcPr>
            <w:tcW w:w="398" w:type="pct"/>
            <w:shd w:val="clear" w:color="auto" w:fill="FFFF99"/>
          </w:tcPr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proofErr w:type="spellStart"/>
            <w:r w:rsidRPr="00951D3D">
              <w:rPr>
                <w:rFonts w:eastAsia="Calibri"/>
                <w:sz w:val="20"/>
                <w:szCs w:val="28"/>
              </w:rPr>
              <w:t>абс</w:t>
            </w:r>
            <w:proofErr w:type="spellEnd"/>
            <w:r w:rsidRPr="00951D3D">
              <w:rPr>
                <w:rFonts w:eastAsia="Calibri"/>
                <w:sz w:val="20"/>
                <w:szCs w:val="28"/>
              </w:rPr>
              <w:t xml:space="preserve">. </w:t>
            </w:r>
          </w:p>
          <w:p w:rsidR="003953DD" w:rsidRPr="00951D3D" w:rsidRDefault="003953DD" w:rsidP="00DA5C40">
            <w:pPr>
              <w:spacing w:line="276" w:lineRule="auto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п-ль</w:t>
            </w:r>
          </w:p>
        </w:tc>
        <w:tc>
          <w:tcPr>
            <w:tcW w:w="398" w:type="pct"/>
            <w:shd w:val="clear" w:color="auto" w:fill="FFFF99"/>
          </w:tcPr>
          <w:p w:rsidR="003953DD" w:rsidRPr="00951D3D" w:rsidRDefault="003953DD" w:rsidP="007C3378">
            <w:pPr>
              <w:snapToGrid w:val="0"/>
              <w:spacing w:line="276" w:lineRule="auto"/>
              <w:ind w:left="-81" w:right="-82" w:firstLine="21"/>
              <w:jc w:val="center"/>
              <w:rPr>
                <w:rFonts w:eastAsia="Calibri"/>
                <w:sz w:val="20"/>
                <w:szCs w:val="28"/>
              </w:rPr>
            </w:pPr>
            <w:r w:rsidRPr="00951D3D">
              <w:rPr>
                <w:rFonts w:eastAsia="Calibri"/>
                <w:sz w:val="20"/>
                <w:szCs w:val="28"/>
              </w:rPr>
              <w:t>на 100 тыс. нас.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Арбажский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Афанасьевский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7,8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2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16,6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Белохолуницкий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11,2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5,8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6,0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Богородский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23,2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Верхнекамский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7,0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17,7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7,3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3,8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4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15,1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lastRenderedPageBreak/>
              <w:t>Верхошижемский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11,2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11,2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Вятскополянский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19,5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3,3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10,1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3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5,1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Даровской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19,1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>Зуевский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9,8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4,9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1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5,3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Кирово-Чепецкий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6,2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11,4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2,1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>
              <w:t>1,0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2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2,1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Котельничский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36,8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13,1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10,9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9,2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2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5,6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E016AC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016AC">
              <w:rPr>
                <w:rFonts w:eastAsia="Calibri"/>
                <w:sz w:val="22"/>
                <w:szCs w:val="22"/>
                <w:lang w:eastAsia="en-US"/>
              </w:rPr>
              <w:t>Кикнурский</w:t>
            </w:r>
            <w:proofErr w:type="spellEnd"/>
            <w:r w:rsidRPr="00E016AC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3,2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Кильмезский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17,2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2,8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Куменский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30,0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napToGrid w:val="0"/>
              <w:spacing w:line="276" w:lineRule="auto"/>
              <w:ind w:right="-4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Лебяжский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Лузский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6,1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6,6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napToGrid w:val="0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Малмыжский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8,3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Мурашинский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8,7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Нагорский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Немский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Нолинский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5,2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10,6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Омутнинский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4,8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2,4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14,9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15,1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2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5,0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Опаринский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Оричевский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Орловский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Пижанский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10,9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Подосиновский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13,6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6,8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7,5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1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7,5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Санчурский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24,9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Свечинский</w:t>
            </w:r>
            <w:proofErr w:type="spellEnd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26,9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3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43,6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Слободской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1,5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7,7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5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7,8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3,2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2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3,2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Советский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3,9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8,1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4,1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Сунский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Тужинский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1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16,2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Унинский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12,2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lastRenderedPageBreak/>
              <w:t>Уржумский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4,1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sz w:val="22"/>
                <w:szCs w:val="22"/>
                <w:lang w:eastAsia="en-US"/>
              </w:rPr>
              <w:t>Фаленский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11,7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Шабалинский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 w:rsidRPr="00D130E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D130E1" w:rsidRDefault="000D6D21" w:rsidP="00333761">
            <w:pPr>
              <w:snapToGrid w:val="0"/>
              <w:spacing w:before="120" w:line="276" w:lineRule="auto"/>
              <w:jc w:val="center"/>
            </w:pPr>
            <w: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E016AC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Юрьянский</w:t>
            </w:r>
            <w:proofErr w:type="spellEnd"/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E016AC">
            <w:pPr>
              <w:snapToGrid w:val="0"/>
              <w:spacing w:before="120" w:line="276" w:lineRule="auto"/>
              <w:jc w:val="center"/>
            </w:pPr>
            <w:r w:rsidRPr="0033376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E016AC">
            <w:pPr>
              <w:snapToGrid w:val="0"/>
              <w:spacing w:before="120" w:line="276" w:lineRule="auto"/>
              <w:jc w:val="center"/>
            </w:pPr>
            <w:r w:rsidRPr="00333761">
              <w:t>3,9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E016AC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E016AC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E016AC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E016AC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E016AC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E016AC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E016AC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E016AC">
            <w:pPr>
              <w:snapToGrid w:val="0"/>
              <w:spacing w:before="120" w:line="276" w:lineRule="auto"/>
              <w:jc w:val="center"/>
            </w:pPr>
            <w:r w:rsidRPr="007B16CD">
              <w:t>0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auto"/>
            <w:hideMark/>
          </w:tcPr>
          <w:p w:rsidR="000D6D21" w:rsidRPr="00951D3D" w:rsidRDefault="000D6D21" w:rsidP="00963D70">
            <w:pPr>
              <w:spacing w:before="100" w:beforeAutospacing="1" w:after="100" w:afterAutospacing="1"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951D3D">
              <w:rPr>
                <w:rFonts w:eastAsia="Calibri"/>
                <w:bCs/>
                <w:sz w:val="22"/>
                <w:szCs w:val="22"/>
                <w:lang w:eastAsia="en-US"/>
              </w:rPr>
              <w:t>Яранский</w:t>
            </w:r>
            <w:proofErr w:type="spellEnd"/>
            <w:r w:rsidRPr="00951D3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4,1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2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8,6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 w:rsidRPr="0052165C">
              <w:t>0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1</w:t>
            </w:r>
          </w:p>
        </w:tc>
        <w:tc>
          <w:tcPr>
            <w:tcW w:w="398" w:type="pct"/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4,4</w:t>
            </w:r>
          </w:p>
        </w:tc>
      </w:tr>
      <w:tr w:rsidR="000D6D21" w:rsidRPr="0027045F" w:rsidTr="00333761">
        <w:tc>
          <w:tcPr>
            <w:tcW w:w="1019" w:type="pct"/>
            <w:tcBorders>
              <w:bottom w:val="thickThinSmallGap" w:sz="12" w:space="0" w:color="808080"/>
            </w:tcBorders>
            <w:shd w:val="clear" w:color="auto" w:fill="auto"/>
            <w:hideMark/>
          </w:tcPr>
          <w:p w:rsidR="000D6D21" w:rsidRPr="00951D3D" w:rsidRDefault="000D6D21" w:rsidP="00DA5C40">
            <w:pPr>
              <w:spacing w:line="276" w:lineRule="auto"/>
              <w:rPr>
                <w:rFonts w:eastAsia="Calibri"/>
                <w:sz w:val="22"/>
                <w:szCs w:val="22"/>
              </w:rPr>
            </w:pPr>
            <w:r w:rsidRPr="00951D3D">
              <w:rPr>
                <w:rFonts w:eastAsia="Calibri"/>
                <w:bCs/>
                <w:sz w:val="22"/>
                <w:szCs w:val="22"/>
              </w:rPr>
              <w:t>город Киров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52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9,9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43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8,2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50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</w:pPr>
            <w:r w:rsidRPr="00333761">
              <w:t>9,4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>
              <w:t>26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shd w:val="clear" w:color="auto" w:fill="auto"/>
            <w:vAlign w:val="center"/>
          </w:tcPr>
          <w:p w:rsidR="000D6D21" w:rsidRPr="0052165C" w:rsidRDefault="000D6D21" w:rsidP="00333761">
            <w:pPr>
              <w:snapToGrid w:val="0"/>
              <w:spacing w:before="120" w:line="276" w:lineRule="auto"/>
              <w:jc w:val="center"/>
            </w:pPr>
            <w:r>
              <w:t>4,8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30</w:t>
            </w:r>
          </w:p>
        </w:tc>
        <w:tc>
          <w:tcPr>
            <w:tcW w:w="398" w:type="pct"/>
            <w:tcBorders>
              <w:bottom w:val="thickThinSmallGap" w:sz="12" w:space="0" w:color="808080"/>
            </w:tcBorders>
            <w:vAlign w:val="center"/>
          </w:tcPr>
          <w:p w:rsidR="000D6D21" w:rsidRPr="007B16CD" w:rsidRDefault="000D6D21" w:rsidP="00333761">
            <w:pPr>
              <w:snapToGrid w:val="0"/>
              <w:spacing w:before="120" w:line="276" w:lineRule="auto"/>
              <w:jc w:val="center"/>
            </w:pPr>
            <w:r w:rsidRPr="007B16CD">
              <w:t>5,6</w:t>
            </w:r>
          </w:p>
        </w:tc>
      </w:tr>
      <w:tr w:rsidR="000D6D21" w:rsidRPr="0027045F" w:rsidTr="00333761">
        <w:tc>
          <w:tcPr>
            <w:tcW w:w="1019" w:type="pct"/>
            <w:shd w:val="clear" w:color="auto" w:fill="FFFF99"/>
            <w:hideMark/>
          </w:tcPr>
          <w:p w:rsidR="000D6D21" w:rsidRPr="00951D3D" w:rsidRDefault="007C3378" w:rsidP="007C3378">
            <w:pPr>
              <w:spacing w:line="276" w:lineRule="auto"/>
              <w:rPr>
                <w:rFonts w:eastAsia="Calibri"/>
                <w:b/>
                <w:bCs/>
                <w:sz w:val="22"/>
                <w:szCs w:val="22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Кировская</w:t>
            </w:r>
            <w:r>
              <w:rPr>
                <w:rFonts w:eastAsia="Calibri"/>
                <w:b/>
                <w:bCs/>
                <w:sz w:val="22"/>
                <w:szCs w:val="22"/>
              </w:rPr>
              <w:br/>
            </w:r>
            <w:r w:rsidR="000D6D21" w:rsidRPr="00951D3D">
              <w:rPr>
                <w:rFonts w:eastAsia="Calibri"/>
                <w:b/>
                <w:bCs/>
                <w:sz w:val="22"/>
                <w:szCs w:val="22"/>
              </w:rPr>
              <w:t>область, всего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108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8,3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96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7,4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77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6,0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60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4,7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51</w:t>
            </w:r>
          </w:p>
        </w:tc>
        <w:tc>
          <w:tcPr>
            <w:tcW w:w="398" w:type="pct"/>
            <w:shd w:val="clear" w:color="auto" w:fill="FFFF99"/>
            <w:vAlign w:val="center"/>
          </w:tcPr>
          <w:p w:rsidR="000D6D21" w:rsidRPr="00333761" w:rsidRDefault="000D6D21" w:rsidP="00333761">
            <w:pPr>
              <w:snapToGrid w:val="0"/>
              <w:spacing w:before="120" w:line="276" w:lineRule="auto"/>
              <w:jc w:val="center"/>
              <w:rPr>
                <w:b/>
              </w:rPr>
            </w:pPr>
            <w:r w:rsidRPr="00333761">
              <w:rPr>
                <w:b/>
              </w:rPr>
              <w:t>4,0</w:t>
            </w:r>
          </w:p>
        </w:tc>
      </w:tr>
    </w:tbl>
    <w:p w:rsidR="00A26FB4" w:rsidRDefault="00A26FB4" w:rsidP="00A26FB4">
      <w:pPr>
        <w:spacing w:line="360" w:lineRule="auto"/>
        <w:ind w:firstLine="567"/>
        <w:jc w:val="both"/>
        <w:rPr>
          <w:sz w:val="28"/>
          <w:szCs w:val="28"/>
        </w:rPr>
      </w:pPr>
    </w:p>
    <w:p w:rsidR="00845782" w:rsidRDefault="00845782" w:rsidP="00A26FB4">
      <w:pPr>
        <w:spacing w:line="360" w:lineRule="auto"/>
        <w:ind w:firstLine="567"/>
        <w:jc w:val="both"/>
        <w:rPr>
          <w:sz w:val="28"/>
          <w:szCs w:val="28"/>
        </w:rPr>
      </w:pPr>
      <w:r w:rsidRPr="00EC325D">
        <w:rPr>
          <w:sz w:val="28"/>
          <w:szCs w:val="28"/>
        </w:rPr>
        <w:t xml:space="preserve">По итогам 2020 года показатель числа лиц, зарегистрированных </w:t>
      </w:r>
      <w:r w:rsidRPr="00EC325D">
        <w:rPr>
          <w:sz w:val="28"/>
          <w:szCs w:val="28"/>
        </w:rPr>
        <w:br/>
        <w:t xml:space="preserve">с впервые в жизни установленным диагнозом «пагубное с вредными последствиями употребление наркотиков», выше </w:t>
      </w:r>
      <w:proofErr w:type="spellStart"/>
      <w:r w:rsidRPr="00EC325D">
        <w:rPr>
          <w:sz w:val="28"/>
          <w:szCs w:val="28"/>
        </w:rPr>
        <w:t>среднеобластного</w:t>
      </w:r>
      <w:proofErr w:type="spellEnd"/>
      <w:r w:rsidRPr="00EC325D">
        <w:rPr>
          <w:sz w:val="28"/>
          <w:szCs w:val="28"/>
        </w:rPr>
        <w:t xml:space="preserve">  </w:t>
      </w:r>
      <w:r w:rsidRPr="00EC325D">
        <w:rPr>
          <w:sz w:val="28"/>
          <w:szCs w:val="28"/>
        </w:rPr>
        <w:br/>
      </w:r>
      <w:r w:rsidRPr="00971E88">
        <w:rPr>
          <w:sz w:val="28"/>
          <w:szCs w:val="28"/>
        </w:rPr>
        <w:t xml:space="preserve">в </w:t>
      </w:r>
      <w:proofErr w:type="spellStart"/>
      <w:r w:rsidRPr="00971E88">
        <w:rPr>
          <w:sz w:val="28"/>
          <w:szCs w:val="28"/>
        </w:rPr>
        <w:t>Афанасьевском</w:t>
      </w:r>
      <w:proofErr w:type="spellEnd"/>
      <w:r w:rsidRPr="00971E88">
        <w:rPr>
          <w:sz w:val="28"/>
          <w:szCs w:val="28"/>
        </w:rPr>
        <w:t xml:space="preserve">, </w:t>
      </w:r>
      <w:proofErr w:type="spellStart"/>
      <w:r w:rsidRPr="00971E88">
        <w:rPr>
          <w:sz w:val="28"/>
          <w:szCs w:val="28"/>
        </w:rPr>
        <w:t>Вятскополянском</w:t>
      </w:r>
      <w:proofErr w:type="spellEnd"/>
      <w:r w:rsidRPr="00971E88">
        <w:rPr>
          <w:sz w:val="28"/>
          <w:szCs w:val="28"/>
        </w:rPr>
        <w:t xml:space="preserve">, Зуевском, </w:t>
      </w:r>
      <w:proofErr w:type="spellStart"/>
      <w:r w:rsidRPr="00971E88">
        <w:rPr>
          <w:sz w:val="28"/>
          <w:szCs w:val="28"/>
        </w:rPr>
        <w:t>Котельничском</w:t>
      </w:r>
      <w:proofErr w:type="spellEnd"/>
      <w:r w:rsidRPr="00971E88">
        <w:rPr>
          <w:sz w:val="28"/>
          <w:szCs w:val="28"/>
        </w:rPr>
        <w:t xml:space="preserve">, Омутнинском, </w:t>
      </w:r>
      <w:proofErr w:type="spellStart"/>
      <w:r w:rsidRPr="00971E88">
        <w:rPr>
          <w:sz w:val="28"/>
          <w:szCs w:val="28"/>
        </w:rPr>
        <w:t>Подосиновском</w:t>
      </w:r>
      <w:proofErr w:type="spellEnd"/>
      <w:r w:rsidRPr="00971E88">
        <w:rPr>
          <w:sz w:val="28"/>
          <w:szCs w:val="28"/>
        </w:rPr>
        <w:t xml:space="preserve">, </w:t>
      </w:r>
      <w:proofErr w:type="spellStart"/>
      <w:r w:rsidRPr="00971E88">
        <w:rPr>
          <w:sz w:val="28"/>
          <w:szCs w:val="28"/>
        </w:rPr>
        <w:t>Тужинском</w:t>
      </w:r>
      <w:proofErr w:type="spellEnd"/>
      <w:r w:rsidR="00E94A2A" w:rsidRPr="00971E88">
        <w:rPr>
          <w:sz w:val="28"/>
          <w:szCs w:val="28"/>
        </w:rPr>
        <w:t xml:space="preserve"> и</w:t>
      </w:r>
      <w:r w:rsidRPr="00971E88">
        <w:rPr>
          <w:sz w:val="28"/>
          <w:szCs w:val="28"/>
        </w:rPr>
        <w:t xml:space="preserve"> Яранском </w:t>
      </w:r>
      <w:r w:rsidR="00ED3734" w:rsidRPr="00971E88">
        <w:rPr>
          <w:sz w:val="28"/>
          <w:szCs w:val="28"/>
        </w:rPr>
        <w:t xml:space="preserve">муниципальных районах, </w:t>
      </w:r>
      <w:r w:rsidR="00971E88" w:rsidRPr="00971E88">
        <w:rPr>
          <w:sz w:val="28"/>
          <w:szCs w:val="28"/>
        </w:rPr>
        <w:br/>
      </w:r>
      <w:r w:rsidR="00ED3734" w:rsidRPr="00971E88">
        <w:rPr>
          <w:sz w:val="28"/>
          <w:szCs w:val="28"/>
        </w:rPr>
        <w:t>в</w:t>
      </w:r>
      <w:r w:rsidRPr="00971E88">
        <w:rPr>
          <w:sz w:val="28"/>
          <w:szCs w:val="28"/>
        </w:rPr>
        <w:t xml:space="preserve"> </w:t>
      </w:r>
      <w:r w:rsidR="00ED3734" w:rsidRPr="00971E88">
        <w:rPr>
          <w:sz w:val="28"/>
          <w:szCs w:val="28"/>
        </w:rPr>
        <w:t>Верхнекамском муниципальном округе и городском округе</w:t>
      </w:r>
      <w:r w:rsidRPr="00971E88">
        <w:rPr>
          <w:sz w:val="28"/>
          <w:szCs w:val="28"/>
        </w:rPr>
        <w:t xml:space="preserve"> г. Киров.</w:t>
      </w:r>
    </w:p>
    <w:p w:rsidR="00AB1FE4" w:rsidRDefault="00AB1FE4" w:rsidP="00A26FB4">
      <w:pPr>
        <w:spacing w:line="360" w:lineRule="auto"/>
        <w:ind w:firstLine="567"/>
        <w:jc w:val="both"/>
        <w:rPr>
          <w:sz w:val="28"/>
          <w:szCs w:val="28"/>
        </w:rPr>
      </w:pPr>
    </w:p>
    <w:p w:rsidR="005315FD" w:rsidRPr="00EC325D" w:rsidRDefault="005315FD" w:rsidP="00A26FB4">
      <w:pPr>
        <w:spacing w:line="360" w:lineRule="auto"/>
        <w:ind w:firstLine="709"/>
        <w:jc w:val="both"/>
        <w:rPr>
          <w:b/>
          <w:i/>
          <w:sz w:val="28"/>
          <w:szCs w:val="28"/>
        </w:rPr>
      </w:pPr>
      <w:r w:rsidRPr="00EC325D">
        <w:rPr>
          <w:b/>
          <w:i/>
          <w:sz w:val="28"/>
          <w:szCs w:val="28"/>
        </w:rPr>
        <w:t>Наркотизация в среде призывников</w:t>
      </w:r>
    </w:p>
    <w:p w:rsidR="005315FD" w:rsidRPr="00EC325D" w:rsidRDefault="005315FD" w:rsidP="00A26FB4">
      <w:pPr>
        <w:spacing w:line="360" w:lineRule="auto"/>
        <w:ind w:firstLine="709"/>
        <w:jc w:val="both"/>
        <w:rPr>
          <w:sz w:val="28"/>
          <w:szCs w:val="28"/>
        </w:rPr>
      </w:pPr>
      <w:r w:rsidRPr="00EC325D">
        <w:rPr>
          <w:sz w:val="28"/>
          <w:szCs w:val="28"/>
        </w:rPr>
        <w:t>В 2020 году по результатам медицинских осмотров 11</w:t>
      </w:r>
      <w:r w:rsidR="00EC325D">
        <w:rPr>
          <w:sz w:val="28"/>
          <w:szCs w:val="28"/>
        </w:rPr>
        <w:t> </w:t>
      </w:r>
      <w:r w:rsidRPr="00EC325D">
        <w:rPr>
          <w:sz w:val="28"/>
          <w:szCs w:val="28"/>
        </w:rPr>
        <w:t xml:space="preserve">270 граждан допризывного возраста (15 – 16 лет) лиц, потребляющих наркотические вещества не выявлено (в 2019 </w:t>
      </w:r>
      <w:r w:rsidR="00EC325D">
        <w:rPr>
          <w:sz w:val="28"/>
          <w:szCs w:val="28"/>
        </w:rPr>
        <w:t xml:space="preserve">году </w:t>
      </w:r>
      <w:r w:rsidRPr="00EC325D">
        <w:rPr>
          <w:sz w:val="28"/>
          <w:szCs w:val="28"/>
        </w:rPr>
        <w:t xml:space="preserve">– 0). </w:t>
      </w:r>
    </w:p>
    <w:p w:rsidR="005315FD" w:rsidRPr="00EC325D" w:rsidRDefault="005315FD" w:rsidP="00A26FB4">
      <w:pPr>
        <w:spacing w:line="360" w:lineRule="auto"/>
        <w:ind w:firstLine="709"/>
        <w:jc w:val="both"/>
        <w:rPr>
          <w:sz w:val="28"/>
          <w:szCs w:val="28"/>
        </w:rPr>
      </w:pPr>
      <w:r w:rsidRPr="00EC325D">
        <w:rPr>
          <w:sz w:val="28"/>
          <w:szCs w:val="28"/>
        </w:rPr>
        <w:t xml:space="preserve">При первоначальной постановке граждан на воинский учет в 2020 году </w:t>
      </w:r>
      <w:r w:rsidR="000661C1">
        <w:rPr>
          <w:sz w:val="28"/>
          <w:szCs w:val="28"/>
        </w:rPr>
        <w:br/>
      </w:r>
      <w:r w:rsidRPr="00EC325D">
        <w:rPr>
          <w:sz w:val="28"/>
          <w:szCs w:val="28"/>
        </w:rPr>
        <w:t>из 6</w:t>
      </w:r>
      <w:r w:rsidR="00EC325D">
        <w:rPr>
          <w:sz w:val="28"/>
          <w:szCs w:val="28"/>
        </w:rPr>
        <w:t> </w:t>
      </w:r>
      <w:r w:rsidRPr="00EC325D">
        <w:rPr>
          <w:sz w:val="28"/>
          <w:szCs w:val="28"/>
        </w:rPr>
        <w:t xml:space="preserve">224 лиц врачами-наркологами при медицинском освидетельствовании выявлен 1 </w:t>
      </w:r>
      <w:proofErr w:type="spellStart"/>
      <w:r w:rsidRPr="00EC325D">
        <w:rPr>
          <w:sz w:val="28"/>
          <w:szCs w:val="28"/>
        </w:rPr>
        <w:t>наркопотребитель</w:t>
      </w:r>
      <w:proofErr w:type="spellEnd"/>
      <w:r w:rsidRPr="00EC325D">
        <w:rPr>
          <w:sz w:val="28"/>
          <w:szCs w:val="28"/>
        </w:rPr>
        <w:t xml:space="preserve"> (в 2019 </w:t>
      </w:r>
      <w:r w:rsidR="00EC325D">
        <w:rPr>
          <w:sz w:val="28"/>
          <w:szCs w:val="28"/>
        </w:rPr>
        <w:t xml:space="preserve">году </w:t>
      </w:r>
      <w:r w:rsidRPr="00EC325D">
        <w:rPr>
          <w:sz w:val="28"/>
          <w:szCs w:val="28"/>
        </w:rPr>
        <w:t>– 0).</w:t>
      </w:r>
    </w:p>
    <w:p w:rsidR="005315FD" w:rsidRPr="00EC325D" w:rsidRDefault="005315FD" w:rsidP="00A26FB4">
      <w:pPr>
        <w:spacing w:line="360" w:lineRule="auto"/>
        <w:ind w:firstLine="709"/>
        <w:jc w:val="both"/>
        <w:rPr>
          <w:sz w:val="28"/>
          <w:szCs w:val="28"/>
        </w:rPr>
      </w:pPr>
      <w:r w:rsidRPr="00EC325D">
        <w:rPr>
          <w:sz w:val="28"/>
          <w:szCs w:val="28"/>
        </w:rPr>
        <w:t>Среди 10</w:t>
      </w:r>
      <w:r w:rsidR="00EC325D">
        <w:rPr>
          <w:sz w:val="28"/>
          <w:szCs w:val="28"/>
        </w:rPr>
        <w:t> </w:t>
      </w:r>
      <w:r w:rsidRPr="00EC325D">
        <w:rPr>
          <w:sz w:val="28"/>
          <w:szCs w:val="28"/>
        </w:rPr>
        <w:t xml:space="preserve">915 граждан призывного возраста медицинскими комиссиями выявлено 5 наркопотребителей (в 2019 </w:t>
      </w:r>
      <w:r w:rsidR="00EC325D">
        <w:rPr>
          <w:sz w:val="28"/>
          <w:szCs w:val="28"/>
        </w:rPr>
        <w:t xml:space="preserve">году </w:t>
      </w:r>
      <w:r w:rsidRPr="00EC325D">
        <w:rPr>
          <w:sz w:val="28"/>
          <w:szCs w:val="28"/>
        </w:rPr>
        <w:t>– 10), в том числе 2 из города Кирово-Чепецк и 6 человек из областного центра.</w:t>
      </w:r>
    </w:p>
    <w:p w:rsidR="005315FD" w:rsidRPr="002F2AC1" w:rsidRDefault="005315FD" w:rsidP="00A26FB4">
      <w:pPr>
        <w:spacing w:line="360" w:lineRule="auto"/>
        <w:ind w:firstLine="709"/>
        <w:jc w:val="both"/>
        <w:rPr>
          <w:sz w:val="28"/>
          <w:szCs w:val="28"/>
        </w:rPr>
      </w:pPr>
      <w:r w:rsidRPr="00EC325D">
        <w:rPr>
          <w:sz w:val="28"/>
          <w:szCs w:val="28"/>
        </w:rPr>
        <w:t xml:space="preserve">Среди граждан, направляемых на военную службу по призыву, контракту и поступающих в военные учебные заведения, наркозависимых лиц </w:t>
      </w:r>
      <w:r w:rsidR="00E016AC">
        <w:rPr>
          <w:sz w:val="28"/>
          <w:szCs w:val="28"/>
        </w:rPr>
        <w:br/>
      </w:r>
      <w:r w:rsidRPr="00EC325D">
        <w:rPr>
          <w:sz w:val="28"/>
          <w:szCs w:val="28"/>
        </w:rPr>
        <w:t>не выявлено.</w:t>
      </w:r>
    </w:p>
    <w:p w:rsidR="009571A3" w:rsidRPr="00D65D3D" w:rsidRDefault="009571A3" w:rsidP="000661C1">
      <w:pPr>
        <w:spacing w:line="360" w:lineRule="auto"/>
        <w:ind w:firstLine="709"/>
        <w:jc w:val="both"/>
        <w:rPr>
          <w:sz w:val="28"/>
          <w:szCs w:val="28"/>
          <w:vertAlign w:val="superscript"/>
        </w:rPr>
      </w:pPr>
      <w:r w:rsidRPr="00D65D3D">
        <w:rPr>
          <w:b/>
          <w:bCs/>
          <w:sz w:val="28"/>
          <w:szCs w:val="28"/>
        </w:rPr>
        <w:lastRenderedPageBreak/>
        <w:t xml:space="preserve">2.2. Смертность от отравления наркотическими средствами </w:t>
      </w:r>
      <w:r w:rsidRPr="00D65D3D">
        <w:rPr>
          <w:b/>
          <w:bCs/>
          <w:sz w:val="28"/>
          <w:szCs w:val="28"/>
        </w:rPr>
        <w:br/>
        <w:t>и психотропными веществами</w:t>
      </w:r>
    </w:p>
    <w:p w:rsidR="003B1BDC" w:rsidRDefault="003B1BDC" w:rsidP="000661C1">
      <w:pPr>
        <w:spacing w:line="360" w:lineRule="auto"/>
        <w:ind w:firstLine="567"/>
        <w:jc w:val="both"/>
        <w:rPr>
          <w:sz w:val="28"/>
          <w:szCs w:val="28"/>
        </w:rPr>
      </w:pPr>
      <w:r w:rsidRPr="00824C0A">
        <w:rPr>
          <w:sz w:val="28"/>
          <w:szCs w:val="28"/>
        </w:rPr>
        <w:t xml:space="preserve">Смертность от отравлений наркотическими средствами </w:t>
      </w:r>
      <w:r w:rsidRPr="00824C0A">
        <w:rPr>
          <w:sz w:val="28"/>
          <w:szCs w:val="28"/>
        </w:rPr>
        <w:br/>
        <w:t xml:space="preserve">и психотропными веществами в 2020 году составляет 4 случая, в том числе </w:t>
      </w:r>
      <w:r w:rsidR="00824C0A">
        <w:rPr>
          <w:sz w:val="28"/>
          <w:szCs w:val="28"/>
        </w:rPr>
        <w:br/>
      </w:r>
      <w:r w:rsidRPr="00824C0A">
        <w:rPr>
          <w:sz w:val="28"/>
          <w:szCs w:val="28"/>
        </w:rPr>
        <w:t xml:space="preserve">2 смертельных случая отравлений наркотиками и 2 случая смертельного отравления психотропными веществами, в 2019 году зарегистрировано </w:t>
      </w:r>
      <w:r w:rsidR="00824C0A">
        <w:rPr>
          <w:sz w:val="28"/>
          <w:szCs w:val="28"/>
        </w:rPr>
        <w:br/>
      </w:r>
      <w:r w:rsidRPr="00824C0A">
        <w:rPr>
          <w:sz w:val="28"/>
          <w:szCs w:val="28"/>
        </w:rPr>
        <w:t xml:space="preserve">4 случая смертельных отравлений наркотическими средствами </w:t>
      </w:r>
      <w:r w:rsidR="00824C0A">
        <w:rPr>
          <w:sz w:val="28"/>
          <w:szCs w:val="28"/>
        </w:rPr>
        <w:br/>
      </w:r>
      <w:r w:rsidRPr="00824C0A">
        <w:rPr>
          <w:sz w:val="28"/>
          <w:szCs w:val="28"/>
        </w:rPr>
        <w:t xml:space="preserve">и психотропными веществами, из них 3 случая отравлений наркотиками </w:t>
      </w:r>
      <w:r w:rsidR="00824C0A">
        <w:rPr>
          <w:sz w:val="28"/>
          <w:szCs w:val="28"/>
        </w:rPr>
        <w:br/>
      </w:r>
      <w:r w:rsidRPr="00824C0A">
        <w:rPr>
          <w:sz w:val="28"/>
          <w:szCs w:val="28"/>
        </w:rPr>
        <w:t>и 1 случай отравлений психотропными веществами.</w:t>
      </w:r>
    </w:p>
    <w:p w:rsidR="00AB1FE4" w:rsidRPr="00824C0A" w:rsidRDefault="00AB1FE4" w:rsidP="000661C1">
      <w:pPr>
        <w:spacing w:line="360" w:lineRule="auto"/>
        <w:ind w:firstLine="567"/>
        <w:jc w:val="both"/>
        <w:rPr>
          <w:sz w:val="28"/>
          <w:szCs w:val="28"/>
        </w:rPr>
      </w:pPr>
    </w:p>
    <w:p w:rsidR="00327496" w:rsidRPr="00824C0A" w:rsidRDefault="00327496" w:rsidP="000661C1">
      <w:pPr>
        <w:spacing w:line="360" w:lineRule="auto"/>
        <w:ind w:firstLine="680"/>
        <w:jc w:val="both"/>
        <w:rPr>
          <w:b/>
          <w:bCs/>
          <w:sz w:val="28"/>
          <w:szCs w:val="28"/>
        </w:rPr>
      </w:pPr>
      <w:r w:rsidRPr="00824C0A">
        <w:rPr>
          <w:b/>
          <w:bCs/>
          <w:sz w:val="28"/>
          <w:szCs w:val="28"/>
        </w:rPr>
        <w:t>2.3. Заболеваемость ВИЧ-инфекцией и вирусными гепатитами</w:t>
      </w:r>
      <w:r w:rsidRPr="00824C0A">
        <w:rPr>
          <w:rStyle w:val="22"/>
          <w:b/>
          <w:bCs/>
          <w:sz w:val="28"/>
          <w:szCs w:val="28"/>
        </w:rPr>
        <w:footnoteReference w:id="7"/>
      </w:r>
    </w:p>
    <w:p w:rsidR="00EF63F0" w:rsidRPr="00824C0A" w:rsidRDefault="00EF63F0" w:rsidP="000661C1">
      <w:pPr>
        <w:pStyle w:val="a0"/>
        <w:spacing w:after="0"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>В 2020 г</w:t>
      </w:r>
      <w:r w:rsidR="00824C0A">
        <w:rPr>
          <w:sz w:val="28"/>
        </w:rPr>
        <w:t>оду</w:t>
      </w:r>
      <w:r w:rsidRPr="00824C0A">
        <w:rPr>
          <w:sz w:val="28"/>
        </w:rPr>
        <w:t xml:space="preserve"> в Кировской области отмечается незначительное снижение заболеваемости острыми вирусными гепатитами В и С (ОВГ)  – с 0,94 </w:t>
      </w:r>
      <w:r w:rsidR="00824C0A">
        <w:rPr>
          <w:sz w:val="28"/>
        </w:rPr>
        <w:br/>
      </w:r>
      <w:r w:rsidRPr="00824C0A">
        <w:rPr>
          <w:sz w:val="28"/>
        </w:rPr>
        <w:t>в 2019 году до  0,71  на 100 тысяч населения.</w:t>
      </w:r>
    </w:p>
    <w:p w:rsidR="00EF63F0" w:rsidRPr="00824C0A" w:rsidRDefault="00EF63F0" w:rsidP="000661C1">
      <w:pPr>
        <w:pStyle w:val="a0"/>
        <w:spacing w:after="0"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>В структуре парентеральных вирусных гепатитов в 2020 г</w:t>
      </w:r>
      <w:r w:rsidR="00824C0A">
        <w:rPr>
          <w:sz w:val="28"/>
        </w:rPr>
        <w:t>оду</w:t>
      </w:r>
      <w:r w:rsidRPr="00824C0A">
        <w:rPr>
          <w:sz w:val="28"/>
        </w:rPr>
        <w:t xml:space="preserve"> удельный вес острого вирусного гепатита В (ОГВ) составил 55,6%, острого вирусного гепатита С (ОГС) – 44,4%. </w:t>
      </w:r>
    </w:p>
    <w:p w:rsidR="00EF63F0" w:rsidRPr="00824C0A" w:rsidRDefault="00EF63F0" w:rsidP="000661C1">
      <w:pPr>
        <w:pStyle w:val="a0"/>
        <w:spacing w:after="0"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 xml:space="preserve">На территории Кировской области половой путь передачи ОВГ </w:t>
      </w:r>
      <w:r w:rsidR="0027298C">
        <w:rPr>
          <w:sz w:val="28"/>
        </w:rPr>
        <w:br/>
      </w:r>
      <w:r w:rsidRPr="00824C0A">
        <w:rPr>
          <w:sz w:val="28"/>
        </w:rPr>
        <w:t xml:space="preserve">составил – 11,1%, медицинские манипуляции (парентеральный </w:t>
      </w:r>
      <w:r w:rsidR="0027298C">
        <w:rPr>
          <w:sz w:val="28"/>
        </w:rPr>
        <w:br/>
      </w:r>
      <w:r w:rsidRPr="00824C0A">
        <w:rPr>
          <w:sz w:val="28"/>
        </w:rPr>
        <w:t xml:space="preserve">и </w:t>
      </w:r>
      <w:proofErr w:type="spellStart"/>
      <w:r w:rsidRPr="00824C0A">
        <w:rPr>
          <w:sz w:val="28"/>
        </w:rPr>
        <w:t>артифициальный</w:t>
      </w:r>
      <w:proofErr w:type="spellEnd"/>
      <w:r w:rsidRPr="00824C0A">
        <w:rPr>
          <w:sz w:val="28"/>
        </w:rPr>
        <w:t xml:space="preserve"> путь передачи) </w:t>
      </w:r>
      <w:r w:rsidR="00824C0A">
        <w:rPr>
          <w:sz w:val="28"/>
        </w:rPr>
        <w:t>–</w:t>
      </w:r>
      <w:r w:rsidRPr="00824C0A">
        <w:rPr>
          <w:sz w:val="28"/>
        </w:rPr>
        <w:t xml:space="preserve"> 33,3%, маникюр </w:t>
      </w:r>
      <w:r w:rsidR="00824C0A">
        <w:rPr>
          <w:sz w:val="28"/>
        </w:rPr>
        <w:t>–</w:t>
      </w:r>
      <w:r w:rsidRPr="00824C0A">
        <w:rPr>
          <w:sz w:val="28"/>
        </w:rPr>
        <w:t xml:space="preserve"> педикюр </w:t>
      </w:r>
      <w:r w:rsidR="000661C1">
        <w:rPr>
          <w:sz w:val="28"/>
        </w:rPr>
        <w:t>–</w:t>
      </w:r>
      <w:r w:rsidRPr="00824C0A">
        <w:rPr>
          <w:sz w:val="28"/>
        </w:rPr>
        <w:t xml:space="preserve"> 11,1%, путь передачи не установлен </w:t>
      </w:r>
      <w:r w:rsidR="000661C1">
        <w:rPr>
          <w:sz w:val="28"/>
        </w:rPr>
        <w:t>–</w:t>
      </w:r>
      <w:r w:rsidRPr="00824C0A">
        <w:rPr>
          <w:sz w:val="28"/>
        </w:rPr>
        <w:t xml:space="preserve"> 44,4%, внутривенное употребление наркотиков, при нанесении татуировки </w:t>
      </w:r>
      <w:r w:rsidR="00824C0A">
        <w:rPr>
          <w:sz w:val="28"/>
        </w:rPr>
        <w:t>–</w:t>
      </w:r>
      <w:r w:rsidRPr="00824C0A">
        <w:rPr>
          <w:sz w:val="28"/>
        </w:rPr>
        <w:t xml:space="preserve"> нет.</w:t>
      </w:r>
    </w:p>
    <w:p w:rsidR="001B210A" w:rsidRDefault="00EF63F0" w:rsidP="000661C1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>Парентеральные ОВГ зарегистрированы в 2020 г</w:t>
      </w:r>
      <w:r w:rsidR="00824C0A">
        <w:rPr>
          <w:sz w:val="28"/>
        </w:rPr>
        <w:t>оду</w:t>
      </w:r>
      <w:r w:rsidRPr="00824C0A">
        <w:rPr>
          <w:sz w:val="28"/>
        </w:rPr>
        <w:t xml:space="preserve"> в г</w:t>
      </w:r>
      <w:r w:rsidR="00824C0A">
        <w:rPr>
          <w:sz w:val="28"/>
        </w:rPr>
        <w:t>ороде</w:t>
      </w:r>
      <w:r w:rsidRPr="00824C0A">
        <w:rPr>
          <w:sz w:val="28"/>
        </w:rPr>
        <w:t xml:space="preserve"> Кирове (100%)</w:t>
      </w:r>
      <w:r w:rsidR="00824C0A">
        <w:rPr>
          <w:sz w:val="28"/>
        </w:rPr>
        <w:t>.</w:t>
      </w:r>
    </w:p>
    <w:p w:rsidR="00AB1FE4" w:rsidRDefault="00AB1FE4" w:rsidP="000661C1">
      <w:pPr>
        <w:spacing w:line="360" w:lineRule="auto"/>
        <w:ind w:firstLine="709"/>
        <w:jc w:val="both"/>
        <w:rPr>
          <w:sz w:val="28"/>
        </w:rPr>
      </w:pPr>
    </w:p>
    <w:p w:rsidR="00AB1FE4" w:rsidRDefault="00AB1FE4" w:rsidP="000661C1">
      <w:pPr>
        <w:spacing w:line="360" w:lineRule="auto"/>
        <w:ind w:firstLine="709"/>
        <w:jc w:val="both"/>
        <w:rPr>
          <w:sz w:val="28"/>
        </w:rPr>
      </w:pPr>
    </w:p>
    <w:p w:rsidR="00AB1FE4" w:rsidRDefault="00AB1FE4" w:rsidP="000661C1">
      <w:pPr>
        <w:spacing w:line="360" w:lineRule="auto"/>
        <w:ind w:firstLine="709"/>
        <w:jc w:val="both"/>
        <w:rPr>
          <w:sz w:val="28"/>
        </w:rPr>
      </w:pPr>
    </w:p>
    <w:p w:rsidR="00AB1FE4" w:rsidRDefault="00AB1FE4" w:rsidP="000661C1">
      <w:pPr>
        <w:spacing w:line="360" w:lineRule="auto"/>
        <w:ind w:firstLine="709"/>
        <w:jc w:val="both"/>
        <w:rPr>
          <w:sz w:val="28"/>
        </w:rPr>
      </w:pPr>
    </w:p>
    <w:p w:rsidR="00AB1FE4" w:rsidRDefault="00AB1FE4" w:rsidP="000661C1">
      <w:pPr>
        <w:spacing w:line="360" w:lineRule="auto"/>
        <w:ind w:firstLine="709"/>
        <w:jc w:val="both"/>
        <w:rPr>
          <w:sz w:val="28"/>
        </w:rPr>
      </w:pPr>
    </w:p>
    <w:p w:rsidR="00B027B3" w:rsidRPr="00824C0A" w:rsidRDefault="00B027B3" w:rsidP="00BB764F">
      <w:pPr>
        <w:ind w:firstLine="709"/>
        <w:jc w:val="right"/>
        <w:rPr>
          <w:szCs w:val="28"/>
        </w:rPr>
      </w:pPr>
      <w:r w:rsidRPr="00824C0A">
        <w:rPr>
          <w:szCs w:val="28"/>
        </w:rPr>
        <w:t xml:space="preserve">Таблица </w:t>
      </w:r>
      <w:r w:rsidR="00760607" w:rsidRPr="00824C0A">
        <w:rPr>
          <w:szCs w:val="28"/>
        </w:rPr>
        <w:t>12</w:t>
      </w:r>
    </w:p>
    <w:p w:rsidR="00B027B3" w:rsidRPr="000661C1" w:rsidRDefault="00B027B3" w:rsidP="00824C0A">
      <w:pPr>
        <w:spacing w:after="120"/>
        <w:ind w:firstLine="709"/>
        <w:jc w:val="center"/>
        <w:rPr>
          <w:b/>
          <w:sz w:val="28"/>
          <w:szCs w:val="28"/>
        </w:rPr>
      </w:pPr>
      <w:r w:rsidRPr="000661C1">
        <w:rPr>
          <w:b/>
          <w:sz w:val="28"/>
          <w:szCs w:val="28"/>
        </w:rPr>
        <w:t>Распределение случаев заболевания ОВГ по административным территориям Кировской области за 20</w:t>
      </w:r>
      <w:r w:rsidR="00593DE8" w:rsidRPr="000661C1">
        <w:rPr>
          <w:b/>
          <w:sz w:val="28"/>
          <w:szCs w:val="28"/>
        </w:rPr>
        <w:t xml:space="preserve">20 </w:t>
      </w:r>
      <w:r w:rsidRPr="000661C1">
        <w:rPr>
          <w:b/>
          <w:sz w:val="28"/>
          <w:szCs w:val="28"/>
        </w:rPr>
        <w:t>г.</w:t>
      </w:r>
    </w:p>
    <w:tbl>
      <w:tblPr>
        <w:tblStyle w:val="affe"/>
        <w:tblW w:w="0" w:type="auto"/>
        <w:tblInd w:w="108" w:type="dxa"/>
        <w:tblBorders>
          <w:top w:val="thickThinSmallGap" w:sz="12" w:space="0" w:color="auto"/>
          <w:left w:val="thickThinSmallGap" w:sz="12" w:space="0" w:color="auto"/>
          <w:bottom w:val="thickThinSmallGap" w:sz="12" w:space="0" w:color="auto"/>
          <w:right w:val="thickThinSmallGap" w:sz="12" w:space="0" w:color="auto"/>
          <w:insideH w:val="thickThinSmallGap" w:sz="12" w:space="0" w:color="auto"/>
          <w:insideV w:val="thickThinSmallGap" w:sz="12" w:space="0" w:color="auto"/>
        </w:tblBorders>
        <w:tblLook w:val="04A0" w:firstRow="1" w:lastRow="0" w:firstColumn="1" w:lastColumn="0" w:noHBand="0" w:noVBand="1"/>
      </w:tblPr>
      <w:tblGrid>
        <w:gridCol w:w="2284"/>
        <w:gridCol w:w="2393"/>
        <w:gridCol w:w="1844"/>
        <w:gridCol w:w="2835"/>
      </w:tblGrid>
      <w:tr w:rsidR="00B027B3" w:rsidRPr="00824C0A" w:rsidTr="003D2ED9">
        <w:trPr>
          <w:trHeight w:val="491"/>
        </w:trPr>
        <w:tc>
          <w:tcPr>
            <w:tcW w:w="2284" w:type="dxa"/>
            <w:shd w:val="clear" w:color="auto" w:fill="FFFF99"/>
            <w:vAlign w:val="center"/>
          </w:tcPr>
          <w:p w:rsidR="00B027B3" w:rsidRPr="00824C0A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Район</w:t>
            </w:r>
          </w:p>
        </w:tc>
        <w:tc>
          <w:tcPr>
            <w:tcW w:w="2393" w:type="dxa"/>
            <w:shd w:val="clear" w:color="auto" w:fill="FFFF99"/>
            <w:vAlign w:val="center"/>
          </w:tcPr>
          <w:p w:rsidR="00B027B3" w:rsidRPr="00824C0A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МКБ</w:t>
            </w:r>
          </w:p>
        </w:tc>
        <w:tc>
          <w:tcPr>
            <w:tcW w:w="1844" w:type="dxa"/>
            <w:shd w:val="clear" w:color="auto" w:fill="FFFF99"/>
            <w:vAlign w:val="center"/>
          </w:tcPr>
          <w:p w:rsidR="00B027B3" w:rsidRPr="00824C0A" w:rsidRDefault="00B027B3" w:rsidP="003D2ED9">
            <w:pPr>
              <w:tabs>
                <w:tab w:val="left" w:pos="602"/>
              </w:tabs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2835" w:type="dxa"/>
            <w:shd w:val="clear" w:color="auto" w:fill="FFFF99"/>
          </w:tcPr>
          <w:p w:rsidR="00B027B3" w:rsidRPr="00824C0A" w:rsidRDefault="00B027B3" w:rsidP="003D2ED9">
            <w:pPr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Показатель заболеваемости на 100</w:t>
            </w:r>
            <w:r w:rsidRPr="00824C0A">
              <w:rPr>
                <w:rFonts w:ascii="Times New Roman" w:hAnsi="Times New Roman"/>
                <w:b/>
                <w:vertAlign w:val="superscript"/>
              </w:rPr>
              <w:t xml:space="preserve"> </w:t>
            </w:r>
            <w:r w:rsidRPr="00824C0A">
              <w:rPr>
                <w:rFonts w:ascii="Times New Roman" w:hAnsi="Times New Roman"/>
                <w:b/>
              </w:rPr>
              <w:t>тыс. населения</w:t>
            </w:r>
          </w:p>
        </w:tc>
      </w:tr>
      <w:tr w:rsidR="00593DE8" w:rsidRPr="00824C0A" w:rsidTr="001164DE">
        <w:tc>
          <w:tcPr>
            <w:tcW w:w="2284" w:type="dxa"/>
            <w:vMerge w:val="restart"/>
            <w:shd w:val="clear" w:color="auto" w:fill="FFFF99"/>
            <w:vAlign w:val="center"/>
          </w:tcPr>
          <w:p w:rsidR="00593DE8" w:rsidRPr="00824C0A" w:rsidRDefault="00593DE8" w:rsidP="006748F7">
            <w:pPr>
              <w:ind w:firstLine="142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Всего по области</w:t>
            </w:r>
          </w:p>
        </w:tc>
        <w:tc>
          <w:tcPr>
            <w:tcW w:w="2393" w:type="dxa"/>
            <w:shd w:val="clear" w:color="auto" w:fill="FFFF99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ОГВ</w:t>
            </w:r>
          </w:p>
        </w:tc>
        <w:tc>
          <w:tcPr>
            <w:tcW w:w="1844" w:type="dxa"/>
            <w:shd w:val="clear" w:color="auto" w:fill="FFFF99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2835" w:type="dxa"/>
            <w:shd w:val="clear" w:color="auto" w:fill="FFFF99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0,39</w:t>
            </w:r>
          </w:p>
        </w:tc>
      </w:tr>
      <w:tr w:rsidR="00593DE8" w:rsidRPr="00824C0A" w:rsidTr="001164DE">
        <w:tc>
          <w:tcPr>
            <w:tcW w:w="2284" w:type="dxa"/>
            <w:vMerge/>
            <w:shd w:val="clear" w:color="auto" w:fill="FFFF99"/>
            <w:vAlign w:val="center"/>
          </w:tcPr>
          <w:p w:rsidR="00593DE8" w:rsidRPr="00824C0A" w:rsidRDefault="00593DE8" w:rsidP="003D2ED9">
            <w:pPr>
              <w:ind w:firstLine="142"/>
              <w:rPr>
                <w:rFonts w:ascii="Times New Roman" w:hAnsi="Times New Roman"/>
                <w:b/>
              </w:rPr>
            </w:pPr>
          </w:p>
        </w:tc>
        <w:tc>
          <w:tcPr>
            <w:tcW w:w="2393" w:type="dxa"/>
            <w:shd w:val="clear" w:color="auto" w:fill="FFFF99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ОГС</w:t>
            </w:r>
          </w:p>
        </w:tc>
        <w:tc>
          <w:tcPr>
            <w:tcW w:w="1844" w:type="dxa"/>
            <w:shd w:val="clear" w:color="auto" w:fill="FFFF99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2835" w:type="dxa"/>
            <w:shd w:val="clear" w:color="auto" w:fill="FFFF99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  <w:b/>
              </w:rPr>
            </w:pPr>
            <w:r w:rsidRPr="00824C0A">
              <w:rPr>
                <w:rFonts w:ascii="Times New Roman" w:hAnsi="Times New Roman"/>
                <w:b/>
              </w:rPr>
              <w:t>0,31</w:t>
            </w:r>
          </w:p>
        </w:tc>
      </w:tr>
      <w:tr w:rsidR="00593DE8" w:rsidRPr="00824C0A" w:rsidTr="001164DE">
        <w:tc>
          <w:tcPr>
            <w:tcW w:w="2284" w:type="dxa"/>
            <w:vMerge w:val="restart"/>
            <w:vAlign w:val="center"/>
          </w:tcPr>
          <w:p w:rsidR="00593DE8" w:rsidRPr="00824C0A" w:rsidRDefault="00593DE8" w:rsidP="006748F7">
            <w:pPr>
              <w:ind w:firstLine="142"/>
              <w:rPr>
                <w:rFonts w:ascii="Times New Roman" w:hAnsi="Times New Roman"/>
              </w:rPr>
            </w:pPr>
            <w:r w:rsidRPr="00824C0A">
              <w:rPr>
                <w:rFonts w:ascii="Times New Roman" w:hAnsi="Times New Roman"/>
              </w:rPr>
              <w:t>г. Киров</w:t>
            </w:r>
          </w:p>
        </w:tc>
        <w:tc>
          <w:tcPr>
            <w:tcW w:w="2393" w:type="dxa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824C0A">
              <w:rPr>
                <w:rFonts w:ascii="Times New Roman" w:hAnsi="Times New Roman"/>
              </w:rPr>
              <w:t>ОГВ</w:t>
            </w:r>
          </w:p>
        </w:tc>
        <w:tc>
          <w:tcPr>
            <w:tcW w:w="1844" w:type="dxa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824C0A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824C0A">
              <w:rPr>
                <w:rFonts w:ascii="Times New Roman" w:hAnsi="Times New Roman"/>
              </w:rPr>
              <w:t>0,93</w:t>
            </w:r>
          </w:p>
        </w:tc>
      </w:tr>
      <w:tr w:rsidR="00593DE8" w:rsidRPr="00824C0A" w:rsidTr="001164DE">
        <w:tc>
          <w:tcPr>
            <w:tcW w:w="2284" w:type="dxa"/>
            <w:vMerge/>
            <w:vAlign w:val="center"/>
          </w:tcPr>
          <w:p w:rsidR="00593DE8" w:rsidRPr="00824C0A" w:rsidRDefault="00593DE8" w:rsidP="003D2ED9">
            <w:pPr>
              <w:ind w:firstLine="142"/>
              <w:rPr>
                <w:rFonts w:ascii="Times New Roman" w:hAnsi="Times New Roman"/>
              </w:rPr>
            </w:pPr>
          </w:p>
        </w:tc>
        <w:tc>
          <w:tcPr>
            <w:tcW w:w="2393" w:type="dxa"/>
          </w:tcPr>
          <w:p w:rsidR="00593DE8" w:rsidRPr="00824C0A" w:rsidRDefault="00593DE8" w:rsidP="00C5494F">
            <w:pPr>
              <w:jc w:val="center"/>
              <w:rPr>
                <w:rFonts w:ascii="Times New Roman" w:hAnsi="Times New Roman"/>
              </w:rPr>
            </w:pPr>
            <w:r w:rsidRPr="00824C0A">
              <w:rPr>
                <w:rFonts w:ascii="Times New Roman" w:hAnsi="Times New Roman"/>
              </w:rPr>
              <w:t>ОГС</w:t>
            </w:r>
          </w:p>
        </w:tc>
        <w:tc>
          <w:tcPr>
            <w:tcW w:w="1844" w:type="dxa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824C0A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593DE8" w:rsidRPr="00824C0A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824C0A">
              <w:rPr>
                <w:rFonts w:ascii="Times New Roman" w:hAnsi="Times New Roman"/>
              </w:rPr>
              <w:t>0,74</w:t>
            </w:r>
          </w:p>
        </w:tc>
      </w:tr>
    </w:tbl>
    <w:p w:rsidR="00B027B3" w:rsidRPr="00824C0A" w:rsidRDefault="00B027B3" w:rsidP="00B027B3"/>
    <w:p w:rsidR="00593DE8" w:rsidRPr="00824C0A" w:rsidRDefault="00593DE8" w:rsidP="000661C1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>В 2020 г</w:t>
      </w:r>
      <w:r w:rsidR="00824C0A">
        <w:rPr>
          <w:sz w:val="28"/>
        </w:rPr>
        <w:t>оду</w:t>
      </w:r>
      <w:r w:rsidRPr="00824C0A">
        <w:rPr>
          <w:sz w:val="28"/>
        </w:rPr>
        <w:t xml:space="preserve"> в эпидемический процесс заболеваемости парентеральными ОВГВ вовлечено только взрослое население; </w:t>
      </w:r>
    </w:p>
    <w:p w:rsidR="00593DE8" w:rsidRPr="00824C0A" w:rsidRDefault="00593DE8" w:rsidP="000661C1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>ОГВ зарегистрирован в 2020 году г</w:t>
      </w:r>
      <w:r w:rsidR="00824C0A">
        <w:rPr>
          <w:sz w:val="28"/>
        </w:rPr>
        <w:t>ороде</w:t>
      </w:r>
      <w:r w:rsidRPr="00824C0A">
        <w:rPr>
          <w:sz w:val="28"/>
        </w:rPr>
        <w:t xml:space="preserve"> Кирове (100%). Трое заболевших не привиты (60,0%), что свидетельствует, с одной стороны, </w:t>
      </w:r>
      <w:r w:rsidR="00E016AC">
        <w:rPr>
          <w:sz w:val="28"/>
        </w:rPr>
        <w:br/>
      </w:r>
      <w:r w:rsidRPr="00824C0A">
        <w:rPr>
          <w:sz w:val="28"/>
        </w:rPr>
        <w:t xml:space="preserve">о сохраняющейся среди взрослых прослойке </w:t>
      </w:r>
      <w:r w:rsidR="000661C1" w:rsidRPr="00824C0A">
        <w:rPr>
          <w:sz w:val="28"/>
        </w:rPr>
        <w:t>не привитых</w:t>
      </w:r>
      <w:r w:rsidRPr="00824C0A">
        <w:rPr>
          <w:sz w:val="28"/>
        </w:rPr>
        <w:t xml:space="preserve"> восприимчивых лиц, с другой –</w:t>
      </w:r>
      <w:r w:rsidR="00E016AC">
        <w:rPr>
          <w:sz w:val="28"/>
        </w:rPr>
        <w:t xml:space="preserve"> </w:t>
      </w:r>
      <w:r w:rsidRPr="00824C0A">
        <w:rPr>
          <w:sz w:val="28"/>
        </w:rPr>
        <w:t>о наличии значительного числа источников вируса, одна заболевшая привита по схеме, один заболевший не привит по возрасту.</w:t>
      </w:r>
      <w:r w:rsidRPr="00824C0A">
        <w:rPr>
          <w:color w:val="FF0000"/>
          <w:sz w:val="28"/>
        </w:rPr>
        <w:t xml:space="preserve"> </w:t>
      </w:r>
      <w:r w:rsidRPr="00824C0A">
        <w:rPr>
          <w:sz w:val="28"/>
        </w:rPr>
        <w:t xml:space="preserve">В результате проведения массовой иммунизации в 2006-2020 годах против </w:t>
      </w:r>
      <w:r w:rsidR="00E016AC">
        <w:rPr>
          <w:sz w:val="28"/>
        </w:rPr>
        <w:br/>
      </w:r>
      <w:r w:rsidRPr="00824C0A">
        <w:rPr>
          <w:sz w:val="28"/>
        </w:rPr>
        <w:t xml:space="preserve">гепатита В достигнуто устойчивое снижение заболеваемости ОГВ в 3,78 раз </w:t>
      </w:r>
      <w:r w:rsidR="00E016AC">
        <w:rPr>
          <w:sz w:val="28"/>
        </w:rPr>
        <w:br/>
      </w:r>
      <w:r w:rsidRPr="00824C0A">
        <w:rPr>
          <w:sz w:val="28"/>
        </w:rPr>
        <w:t>с показателя 4,17 в 2006 году до 0,39 на 100 тыс. населения</w:t>
      </w:r>
      <w:r w:rsidRPr="00824C0A">
        <w:rPr>
          <w:sz w:val="28"/>
          <w:vertAlign w:val="subscript"/>
        </w:rPr>
        <w:t xml:space="preserve"> </w:t>
      </w:r>
      <w:r w:rsidRPr="00824C0A">
        <w:rPr>
          <w:sz w:val="28"/>
        </w:rPr>
        <w:t>в 2020 году.</w:t>
      </w:r>
    </w:p>
    <w:p w:rsidR="00593DE8" w:rsidRPr="00824C0A" w:rsidRDefault="00593DE8" w:rsidP="000661C1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>В 2020 году зарегистрировано 4 случая заболеваний ОГС, показатель заболеваемости 0,31 на 100 тысяч населения. 100% заболевших – городские жители, что вероятно, свидетельствует о более высокой степени настороженности медицинских работников ЛПУ города по диагностике ОГС.</w:t>
      </w:r>
    </w:p>
    <w:p w:rsidR="00593DE8" w:rsidRPr="00824C0A" w:rsidRDefault="00593DE8" w:rsidP="000661C1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>Важной особенностью эпидемического процесса ОГС является отсутствие за анализируемый период времени (</w:t>
      </w:r>
      <w:r w:rsidR="00824C0A">
        <w:rPr>
          <w:sz w:val="28"/>
        </w:rPr>
        <w:t xml:space="preserve">в </w:t>
      </w:r>
      <w:r w:rsidRPr="00824C0A">
        <w:rPr>
          <w:sz w:val="28"/>
        </w:rPr>
        <w:t>2008-2016</w:t>
      </w:r>
      <w:r w:rsidR="00824C0A">
        <w:rPr>
          <w:sz w:val="28"/>
        </w:rPr>
        <w:t>годах</w:t>
      </w:r>
      <w:r w:rsidRPr="00824C0A">
        <w:rPr>
          <w:sz w:val="28"/>
        </w:rPr>
        <w:t xml:space="preserve">) случаев регистрации заболеваний среди детей до 14 лет, а также отсутствие случаев заболеваний среди подростков в период с 2009 по 2016 </w:t>
      </w:r>
      <w:r w:rsidR="00824C0A">
        <w:rPr>
          <w:sz w:val="28"/>
        </w:rPr>
        <w:t>годов</w:t>
      </w:r>
      <w:r w:rsidRPr="00824C0A">
        <w:rPr>
          <w:sz w:val="28"/>
        </w:rPr>
        <w:t>. В 2017 году зарегистрирован 1 случай ОГС у подростка 17 лет. В 2018</w:t>
      </w:r>
      <w:r w:rsidR="00824C0A">
        <w:rPr>
          <w:sz w:val="28"/>
        </w:rPr>
        <w:t xml:space="preserve"> – </w:t>
      </w:r>
      <w:r w:rsidRPr="00824C0A">
        <w:rPr>
          <w:sz w:val="28"/>
        </w:rPr>
        <w:t xml:space="preserve">2020 </w:t>
      </w:r>
      <w:r w:rsidR="0065271B" w:rsidRPr="00824C0A">
        <w:rPr>
          <w:sz w:val="28"/>
        </w:rPr>
        <w:t>г</w:t>
      </w:r>
      <w:r w:rsidR="0065271B">
        <w:rPr>
          <w:sz w:val="28"/>
        </w:rPr>
        <w:t>одах</w:t>
      </w:r>
      <w:r w:rsidR="0065271B" w:rsidRPr="00824C0A">
        <w:rPr>
          <w:sz w:val="28"/>
        </w:rPr>
        <w:t xml:space="preserve"> случаев</w:t>
      </w:r>
      <w:r w:rsidRPr="00824C0A">
        <w:rPr>
          <w:sz w:val="28"/>
        </w:rPr>
        <w:t xml:space="preserve"> заболеваний ОГС среди детей и подростков не зарегистрировано.</w:t>
      </w:r>
    </w:p>
    <w:p w:rsidR="006C1004" w:rsidRDefault="00593DE8" w:rsidP="00AB1FE4">
      <w:pPr>
        <w:spacing w:line="360" w:lineRule="auto"/>
        <w:ind w:firstLine="709"/>
        <w:jc w:val="both"/>
        <w:rPr>
          <w:szCs w:val="28"/>
        </w:rPr>
      </w:pPr>
      <w:r w:rsidRPr="00824C0A">
        <w:rPr>
          <w:sz w:val="28"/>
        </w:rPr>
        <w:t>В 2020 г</w:t>
      </w:r>
      <w:r w:rsidR="00824C0A">
        <w:rPr>
          <w:sz w:val="28"/>
        </w:rPr>
        <w:t>оду</w:t>
      </w:r>
      <w:r w:rsidRPr="00824C0A">
        <w:rPr>
          <w:sz w:val="28"/>
        </w:rPr>
        <w:t xml:space="preserve"> в Кировской области отмечается незначительное снижение заболеваемости хроническими вирусными гепатитами В и С на 25,0%, </w:t>
      </w:r>
      <w:r w:rsidR="00E016AC">
        <w:rPr>
          <w:sz w:val="28"/>
        </w:rPr>
        <w:br/>
      </w:r>
      <w:r w:rsidRPr="00824C0A">
        <w:rPr>
          <w:sz w:val="28"/>
        </w:rPr>
        <w:lastRenderedPageBreak/>
        <w:t xml:space="preserve">по сравнению с 2019 годом. В общей структуре парентеральных хронических вирусных гепатитов (ХВГ) в 2020 </w:t>
      </w:r>
      <w:r w:rsidR="0065271B" w:rsidRPr="00824C0A">
        <w:rPr>
          <w:sz w:val="28"/>
        </w:rPr>
        <w:t>году преобладает</w:t>
      </w:r>
      <w:r w:rsidRPr="00824C0A">
        <w:rPr>
          <w:sz w:val="28"/>
        </w:rPr>
        <w:t xml:space="preserve"> хронический вирусный гепатит В (ХГВ) – 55,6%. Удельный вес хронического вирусного гепатита С (ХГ</w:t>
      </w:r>
      <w:r w:rsidR="00872ADC">
        <w:rPr>
          <w:sz w:val="28"/>
        </w:rPr>
        <w:t>С</w:t>
      </w:r>
      <w:bookmarkStart w:id="0" w:name="_GoBack"/>
      <w:bookmarkEnd w:id="0"/>
      <w:r w:rsidRPr="00824C0A">
        <w:rPr>
          <w:sz w:val="28"/>
        </w:rPr>
        <w:t>) – 44,4%. (Таблица №</w:t>
      </w:r>
      <w:r w:rsidR="00FE1484" w:rsidRPr="00824C0A">
        <w:rPr>
          <w:sz w:val="28"/>
        </w:rPr>
        <w:t>13</w:t>
      </w:r>
      <w:r w:rsidRPr="00824C0A">
        <w:rPr>
          <w:sz w:val="28"/>
        </w:rPr>
        <w:t>).</w:t>
      </w:r>
    </w:p>
    <w:p w:rsidR="00B027B3" w:rsidRPr="00760607" w:rsidRDefault="00B027B3" w:rsidP="00B027B3">
      <w:pPr>
        <w:ind w:firstLine="709"/>
        <w:jc w:val="right"/>
        <w:rPr>
          <w:szCs w:val="28"/>
        </w:rPr>
      </w:pPr>
      <w:r w:rsidRPr="00760607">
        <w:rPr>
          <w:szCs w:val="28"/>
        </w:rPr>
        <w:t xml:space="preserve">Таблица </w:t>
      </w:r>
      <w:r w:rsidR="00760607">
        <w:rPr>
          <w:szCs w:val="28"/>
        </w:rPr>
        <w:t>13</w:t>
      </w:r>
    </w:p>
    <w:p w:rsidR="00B027B3" w:rsidRPr="0065271B" w:rsidRDefault="00B027B3" w:rsidP="00416C36">
      <w:pPr>
        <w:spacing w:after="120"/>
        <w:ind w:firstLine="709"/>
        <w:jc w:val="center"/>
        <w:rPr>
          <w:b/>
          <w:sz w:val="28"/>
          <w:szCs w:val="28"/>
        </w:rPr>
      </w:pPr>
      <w:r w:rsidRPr="0065271B">
        <w:rPr>
          <w:b/>
          <w:sz w:val="28"/>
          <w:szCs w:val="28"/>
        </w:rPr>
        <w:t xml:space="preserve">Распределение случаев заболевания парентеральными ХВГ </w:t>
      </w:r>
      <w:r w:rsidR="00416C36" w:rsidRPr="0065271B">
        <w:rPr>
          <w:b/>
          <w:sz w:val="28"/>
          <w:szCs w:val="28"/>
        </w:rPr>
        <w:br/>
      </w:r>
      <w:r w:rsidRPr="0065271B">
        <w:rPr>
          <w:b/>
          <w:sz w:val="28"/>
          <w:szCs w:val="28"/>
        </w:rPr>
        <w:t>по административным территориям Кировской области за 20</w:t>
      </w:r>
      <w:r w:rsidR="00593DE8" w:rsidRPr="0065271B">
        <w:rPr>
          <w:b/>
          <w:sz w:val="28"/>
          <w:szCs w:val="28"/>
        </w:rPr>
        <w:t>20</w:t>
      </w:r>
      <w:r w:rsidRPr="0065271B">
        <w:rPr>
          <w:b/>
          <w:sz w:val="28"/>
          <w:szCs w:val="28"/>
        </w:rPr>
        <w:t xml:space="preserve"> г.</w:t>
      </w:r>
    </w:p>
    <w:tbl>
      <w:tblPr>
        <w:tblStyle w:val="affe"/>
        <w:tblW w:w="9639" w:type="dxa"/>
        <w:tblInd w:w="10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2694"/>
        <w:gridCol w:w="1984"/>
        <w:gridCol w:w="1985"/>
        <w:gridCol w:w="2976"/>
      </w:tblGrid>
      <w:tr w:rsidR="00E729D9" w:rsidRPr="00593DE8" w:rsidTr="00F84551">
        <w:trPr>
          <w:trHeight w:val="552"/>
        </w:trPr>
        <w:tc>
          <w:tcPr>
            <w:tcW w:w="2694" w:type="dxa"/>
            <w:shd w:val="clear" w:color="auto" w:fill="FFFF99"/>
            <w:hideMark/>
          </w:tcPr>
          <w:p w:rsidR="00CD77BF" w:rsidRPr="00CD77BF" w:rsidRDefault="00CD77BF" w:rsidP="00CD77BF">
            <w:pPr>
              <w:snapToGrid w:val="0"/>
              <w:jc w:val="center"/>
              <w:rPr>
                <w:rFonts w:ascii="Times New Roman" w:hAnsi="Times New Roman"/>
              </w:rPr>
            </w:pPr>
            <w:r w:rsidRPr="00CD77BF">
              <w:rPr>
                <w:rFonts w:ascii="Times New Roman" w:hAnsi="Times New Roman"/>
              </w:rPr>
              <w:t>Муниципальное образование</w:t>
            </w:r>
          </w:p>
          <w:p w:rsidR="00593DE8" w:rsidRPr="00593DE8" w:rsidRDefault="00CD77BF" w:rsidP="00CD77BF">
            <w:pPr>
              <w:jc w:val="center"/>
              <w:rPr>
                <w:rFonts w:ascii="Times New Roman" w:hAnsi="Times New Roman"/>
                <w:b/>
              </w:rPr>
            </w:pPr>
            <w:r w:rsidRPr="00CD77BF">
              <w:rPr>
                <w:rFonts w:ascii="Times New Roman" w:hAnsi="Times New Roman"/>
              </w:rPr>
              <w:t xml:space="preserve">(муниципальные районы, муниципальные </w:t>
            </w:r>
            <w:r w:rsidRPr="00CD77BF">
              <w:rPr>
                <w:rFonts w:ascii="Times New Roman" w:hAnsi="Times New Roman"/>
              </w:rPr>
              <w:br/>
              <w:t>и городские округа)</w:t>
            </w:r>
          </w:p>
        </w:tc>
        <w:tc>
          <w:tcPr>
            <w:tcW w:w="1984" w:type="dxa"/>
            <w:shd w:val="clear" w:color="auto" w:fill="FFFF99"/>
            <w:hideMark/>
          </w:tcPr>
          <w:p w:rsidR="00593DE8" w:rsidRPr="00593DE8" w:rsidRDefault="00593DE8" w:rsidP="00593DE8">
            <w:pPr>
              <w:ind w:firstLine="175"/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МКБ</w:t>
            </w:r>
          </w:p>
        </w:tc>
        <w:tc>
          <w:tcPr>
            <w:tcW w:w="1985" w:type="dxa"/>
            <w:shd w:val="clear" w:color="auto" w:fill="FFFF99"/>
            <w:hideMark/>
          </w:tcPr>
          <w:p w:rsidR="00593DE8" w:rsidRPr="00593DE8" w:rsidRDefault="00593DE8" w:rsidP="00593DE8">
            <w:pPr>
              <w:ind w:firstLine="176"/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Количество</w:t>
            </w:r>
          </w:p>
        </w:tc>
        <w:tc>
          <w:tcPr>
            <w:tcW w:w="2976" w:type="dxa"/>
            <w:shd w:val="clear" w:color="auto" w:fill="FFFF99"/>
            <w:hideMark/>
          </w:tcPr>
          <w:p w:rsidR="00593DE8" w:rsidRPr="00593DE8" w:rsidRDefault="00593DE8" w:rsidP="00593DE8">
            <w:pPr>
              <w:ind w:firstLine="176"/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Показатель на 100</w:t>
            </w:r>
          </w:p>
          <w:p w:rsidR="00593DE8" w:rsidRPr="00593DE8" w:rsidRDefault="00593DE8" w:rsidP="00593DE8">
            <w:pPr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тыс. населения</w:t>
            </w:r>
          </w:p>
        </w:tc>
      </w:tr>
      <w:tr w:rsidR="00E729D9" w:rsidRPr="00593DE8" w:rsidTr="00F84551">
        <w:trPr>
          <w:trHeight w:val="237"/>
        </w:trPr>
        <w:tc>
          <w:tcPr>
            <w:tcW w:w="2694" w:type="dxa"/>
            <w:vMerge w:val="restart"/>
            <w:shd w:val="clear" w:color="auto" w:fill="FFFF99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Всего по области</w:t>
            </w:r>
          </w:p>
        </w:tc>
        <w:tc>
          <w:tcPr>
            <w:tcW w:w="1984" w:type="dxa"/>
            <w:shd w:val="clear" w:color="auto" w:fill="FFFF99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ХГВ</w:t>
            </w:r>
          </w:p>
        </w:tc>
        <w:tc>
          <w:tcPr>
            <w:tcW w:w="1985" w:type="dxa"/>
            <w:shd w:val="clear" w:color="auto" w:fill="FFFF99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61</w:t>
            </w:r>
          </w:p>
        </w:tc>
        <w:tc>
          <w:tcPr>
            <w:tcW w:w="2976" w:type="dxa"/>
            <w:shd w:val="clear" w:color="auto" w:fill="FFFF99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4,80</w:t>
            </w:r>
          </w:p>
        </w:tc>
      </w:tr>
      <w:tr w:rsidR="00E729D9" w:rsidRPr="00593DE8" w:rsidTr="00F84551">
        <w:trPr>
          <w:trHeight w:val="286"/>
        </w:trPr>
        <w:tc>
          <w:tcPr>
            <w:tcW w:w="2694" w:type="dxa"/>
            <w:vMerge/>
            <w:shd w:val="clear" w:color="auto" w:fill="FFFF99"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984" w:type="dxa"/>
            <w:shd w:val="clear" w:color="auto" w:fill="FFFF99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ХГС</w:t>
            </w:r>
          </w:p>
        </w:tc>
        <w:tc>
          <w:tcPr>
            <w:tcW w:w="1985" w:type="dxa"/>
            <w:shd w:val="clear" w:color="auto" w:fill="FFFF99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160</w:t>
            </w:r>
          </w:p>
        </w:tc>
        <w:tc>
          <w:tcPr>
            <w:tcW w:w="2976" w:type="dxa"/>
            <w:shd w:val="clear" w:color="auto" w:fill="FFFF99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  <w:b/>
              </w:rPr>
            </w:pPr>
            <w:r w:rsidRPr="00593DE8">
              <w:rPr>
                <w:rFonts w:ascii="Times New Roman" w:hAnsi="Times New Roman"/>
                <w:b/>
              </w:rPr>
              <w:t>12,58</w:t>
            </w:r>
          </w:p>
        </w:tc>
      </w:tr>
      <w:tr w:rsidR="00593DE8" w:rsidRPr="00593DE8" w:rsidTr="00F84551">
        <w:trPr>
          <w:trHeight w:val="289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  <w:color w:val="0070C0"/>
              </w:rPr>
            </w:pPr>
            <w:proofErr w:type="spellStart"/>
            <w:r w:rsidRPr="00593DE8">
              <w:rPr>
                <w:rFonts w:ascii="Times New Roman" w:hAnsi="Times New Roman"/>
              </w:rPr>
              <w:t>Афанасьевский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8,32</w:t>
            </w:r>
          </w:p>
        </w:tc>
      </w:tr>
      <w:tr w:rsidR="00593DE8" w:rsidRPr="00593DE8" w:rsidTr="00F84551">
        <w:trPr>
          <w:trHeight w:val="289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8,32</w:t>
            </w:r>
          </w:p>
        </w:tc>
      </w:tr>
      <w:tr w:rsidR="00593DE8" w:rsidRPr="00593DE8" w:rsidTr="00F84551">
        <w:trPr>
          <w:trHeight w:val="333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Белохолуницкий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tabs>
                <w:tab w:val="center" w:pos="3481"/>
                <w:tab w:val="left" w:pos="5700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tabs>
                <w:tab w:val="center" w:pos="3481"/>
                <w:tab w:val="left" w:pos="5700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tabs>
                <w:tab w:val="center" w:pos="3481"/>
                <w:tab w:val="left" w:pos="5700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6,00</w:t>
            </w:r>
          </w:p>
        </w:tc>
      </w:tr>
      <w:tr w:rsidR="00593DE8" w:rsidRPr="00593DE8" w:rsidTr="00F84551">
        <w:trPr>
          <w:trHeight w:val="327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Верхнекамский</w:t>
            </w: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3,78</w:t>
            </w:r>
          </w:p>
        </w:tc>
      </w:tr>
      <w:tr w:rsidR="00593DE8" w:rsidRPr="00593DE8" w:rsidTr="00F84551">
        <w:trPr>
          <w:trHeight w:val="327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Верхошижемский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11,93</w:t>
            </w:r>
          </w:p>
        </w:tc>
      </w:tr>
      <w:tr w:rsidR="00593DE8" w:rsidRPr="00593DE8" w:rsidTr="00F84551">
        <w:trPr>
          <w:trHeight w:val="327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23,85</w:t>
            </w:r>
          </w:p>
        </w:tc>
      </w:tr>
      <w:tr w:rsidR="00593DE8" w:rsidRPr="00593DE8" w:rsidTr="00F84551">
        <w:trPr>
          <w:trHeight w:val="223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Вятскополянский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tabs>
                <w:tab w:val="center" w:pos="1088"/>
                <w:tab w:val="right" w:pos="2177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1,69</w:t>
            </w:r>
          </w:p>
        </w:tc>
      </w:tr>
      <w:tr w:rsidR="00593DE8" w:rsidRPr="00593DE8" w:rsidTr="00F84551">
        <w:trPr>
          <w:trHeight w:val="313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8,46</w:t>
            </w:r>
          </w:p>
        </w:tc>
      </w:tr>
      <w:tr w:rsidR="00593DE8" w:rsidRPr="00593DE8" w:rsidTr="00F84551">
        <w:trPr>
          <w:trHeight w:val="347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Даровский</w:t>
            </w: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tabs>
                <w:tab w:val="center" w:pos="3481"/>
                <w:tab w:val="left" w:pos="5760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tabs>
                <w:tab w:val="center" w:pos="3481"/>
                <w:tab w:val="left" w:pos="5760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tabs>
                <w:tab w:val="center" w:pos="3481"/>
                <w:tab w:val="left" w:pos="5760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10,38</w:t>
            </w:r>
          </w:p>
        </w:tc>
      </w:tr>
      <w:tr w:rsidR="00593DE8" w:rsidRPr="00593DE8" w:rsidTr="00F84551">
        <w:trPr>
          <w:trHeight w:val="267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Зуевский</w:t>
            </w: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tabs>
                <w:tab w:val="center" w:pos="3481"/>
                <w:tab w:val="left" w:pos="5730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tabs>
                <w:tab w:val="center" w:pos="3481"/>
                <w:tab w:val="left" w:pos="5730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tabs>
                <w:tab w:val="center" w:pos="3481"/>
                <w:tab w:val="left" w:pos="5730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5,27</w:t>
            </w:r>
          </w:p>
        </w:tc>
      </w:tr>
      <w:tr w:rsidR="00593DE8" w:rsidRPr="00593DE8" w:rsidTr="00F84551">
        <w:trPr>
          <w:trHeight w:val="351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г.Киров</w:t>
            </w: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18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3,34</w:t>
            </w:r>
          </w:p>
        </w:tc>
      </w:tr>
      <w:tr w:rsidR="00593DE8" w:rsidRPr="00593DE8" w:rsidTr="00F84551">
        <w:trPr>
          <w:trHeight w:val="286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69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12,81</w:t>
            </w:r>
          </w:p>
        </w:tc>
      </w:tr>
      <w:tr w:rsidR="00593DE8" w:rsidRPr="00593DE8" w:rsidTr="00F84551">
        <w:trPr>
          <w:trHeight w:val="233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Кирово-Чепецкий</w:t>
            </w: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16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17,25</w:t>
            </w:r>
          </w:p>
        </w:tc>
      </w:tr>
      <w:tr w:rsidR="00593DE8" w:rsidRPr="00593DE8" w:rsidTr="00F84551">
        <w:trPr>
          <w:trHeight w:val="324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33,43</w:t>
            </w:r>
          </w:p>
        </w:tc>
      </w:tr>
      <w:tr w:rsidR="00593DE8" w:rsidRPr="00593DE8" w:rsidTr="00F84551">
        <w:trPr>
          <w:trHeight w:val="324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Кильмезский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36,89</w:t>
            </w:r>
          </w:p>
        </w:tc>
      </w:tr>
      <w:tr w:rsidR="00593DE8" w:rsidRPr="00593DE8" w:rsidTr="00872ADC">
        <w:trPr>
          <w:trHeight w:val="271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Котельничский</w:t>
            </w:r>
            <w:proofErr w:type="spellEnd"/>
          </w:p>
        </w:tc>
        <w:tc>
          <w:tcPr>
            <w:tcW w:w="1984" w:type="dxa"/>
            <w:shd w:val="clear" w:color="auto" w:fill="92D050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shd w:val="clear" w:color="auto" w:fill="92D050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shd w:val="clear" w:color="auto" w:fill="92D050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8,37</w:t>
            </w:r>
          </w:p>
        </w:tc>
      </w:tr>
      <w:tr w:rsidR="00593DE8" w:rsidRPr="00593DE8" w:rsidTr="00872ADC">
        <w:trPr>
          <w:trHeight w:val="271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shd w:val="clear" w:color="auto" w:fill="92D050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shd w:val="clear" w:color="auto" w:fill="92D050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shd w:val="clear" w:color="auto" w:fill="92D050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11,17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Куменский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6,34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Лебяжский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29,05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Лузский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6,57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Мурашинский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9,45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Нагорский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12,52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Нолинский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15,87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Омутнинский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15,14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6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15,14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Оричевский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3,51</w:t>
            </w:r>
          </w:p>
        </w:tc>
      </w:tr>
      <w:tr w:rsidR="00593DE8" w:rsidRPr="00593DE8" w:rsidTr="00F84551">
        <w:trPr>
          <w:trHeight w:val="271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Орловский</w:t>
            </w: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8,54</w:t>
            </w:r>
          </w:p>
        </w:tc>
      </w:tr>
      <w:tr w:rsidR="00593DE8" w:rsidRPr="00593DE8" w:rsidTr="00F84551">
        <w:trPr>
          <w:trHeight w:val="309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lastRenderedPageBreak/>
              <w:t>Пижанский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10,85</w:t>
            </w:r>
          </w:p>
        </w:tc>
      </w:tr>
      <w:tr w:rsidR="00593DE8" w:rsidRPr="00593DE8" w:rsidTr="00F84551">
        <w:trPr>
          <w:trHeight w:val="309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43,42</w:t>
            </w:r>
          </w:p>
        </w:tc>
      </w:tr>
      <w:tr w:rsidR="00593DE8" w:rsidRPr="00593DE8" w:rsidTr="00F84551">
        <w:trPr>
          <w:trHeight w:val="296"/>
        </w:trPr>
        <w:tc>
          <w:tcPr>
            <w:tcW w:w="2694" w:type="dxa"/>
            <w:hideMark/>
          </w:tcPr>
          <w:p w:rsidR="00593DE8" w:rsidRPr="00593DE8" w:rsidRDefault="00593DE8" w:rsidP="0065271B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С</w:t>
            </w:r>
            <w:r w:rsidR="0065271B">
              <w:rPr>
                <w:rFonts w:ascii="Times New Roman" w:hAnsi="Times New Roman"/>
              </w:rPr>
              <w:t>а</w:t>
            </w:r>
            <w:r w:rsidRPr="00593DE8">
              <w:rPr>
                <w:rFonts w:ascii="Times New Roman" w:hAnsi="Times New Roman"/>
              </w:rPr>
              <w:t>нчурский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37,35</w:t>
            </w:r>
          </w:p>
        </w:tc>
      </w:tr>
      <w:tr w:rsidR="00593DE8" w:rsidRPr="00593DE8" w:rsidTr="00F84551">
        <w:trPr>
          <w:trHeight w:val="205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  <w:color w:val="0070C0"/>
              </w:rPr>
            </w:pPr>
            <w:r w:rsidRPr="00593DE8">
              <w:rPr>
                <w:rFonts w:ascii="Times New Roman" w:hAnsi="Times New Roman"/>
              </w:rPr>
              <w:t>Слободской</w:t>
            </w: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5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7,92</w:t>
            </w:r>
          </w:p>
        </w:tc>
      </w:tr>
      <w:tr w:rsidR="00593DE8" w:rsidRPr="00593DE8" w:rsidTr="00F84551">
        <w:trPr>
          <w:trHeight w:val="310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9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14,26</w:t>
            </w:r>
          </w:p>
        </w:tc>
      </w:tr>
      <w:tr w:rsidR="00593DE8" w:rsidRPr="00593DE8" w:rsidTr="00F84551">
        <w:trPr>
          <w:trHeight w:val="257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Советский</w:t>
            </w: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4,11</w:t>
            </w:r>
          </w:p>
        </w:tc>
      </w:tr>
      <w:tr w:rsidR="00593DE8" w:rsidRPr="00593DE8" w:rsidTr="00F84551">
        <w:trPr>
          <w:trHeight w:val="348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4,11</w:t>
            </w:r>
          </w:p>
        </w:tc>
      </w:tr>
      <w:tr w:rsidR="00593DE8" w:rsidRPr="00593DE8" w:rsidTr="00F84551">
        <w:trPr>
          <w:trHeight w:val="339"/>
        </w:trPr>
        <w:tc>
          <w:tcPr>
            <w:tcW w:w="2694" w:type="dxa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Сунский</w:t>
            </w: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tabs>
                <w:tab w:val="center" w:pos="3481"/>
                <w:tab w:val="left" w:pos="5745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vAlign w:val="center"/>
            <w:hideMark/>
          </w:tcPr>
          <w:p w:rsidR="00593DE8" w:rsidRPr="00593DE8" w:rsidRDefault="00593DE8" w:rsidP="00593DE8">
            <w:pPr>
              <w:tabs>
                <w:tab w:val="center" w:pos="3481"/>
                <w:tab w:val="left" w:pos="5745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vAlign w:val="center"/>
            <w:hideMark/>
          </w:tcPr>
          <w:p w:rsidR="00593DE8" w:rsidRPr="00593DE8" w:rsidRDefault="00593DE8" w:rsidP="00593DE8">
            <w:pPr>
              <w:tabs>
                <w:tab w:val="center" w:pos="3481"/>
                <w:tab w:val="left" w:pos="5745"/>
              </w:tabs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53,90</w:t>
            </w:r>
          </w:p>
        </w:tc>
      </w:tr>
      <w:tr w:rsidR="00593DE8" w:rsidRPr="00593DE8" w:rsidTr="00F84551">
        <w:trPr>
          <w:trHeight w:val="307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  <w:proofErr w:type="spellStart"/>
            <w:r w:rsidRPr="00593DE8">
              <w:rPr>
                <w:rFonts w:ascii="Times New Roman" w:hAnsi="Times New Roman"/>
              </w:rPr>
              <w:t>Фаленский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23,40</w:t>
            </w:r>
          </w:p>
        </w:tc>
      </w:tr>
      <w:tr w:rsidR="00593DE8" w:rsidRPr="00593DE8" w:rsidTr="00F84551">
        <w:trPr>
          <w:trHeight w:val="307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2</w:t>
            </w:r>
          </w:p>
        </w:tc>
        <w:tc>
          <w:tcPr>
            <w:tcW w:w="2976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23,40</w:t>
            </w:r>
          </w:p>
        </w:tc>
      </w:tr>
      <w:tr w:rsidR="00593DE8" w:rsidRPr="00593DE8" w:rsidTr="00F84551">
        <w:trPr>
          <w:trHeight w:val="264"/>
        </w:trPr>
        <w:tc>
          <w:tcPr>
            <w:tcW w:w="2694" w:type="dxa"/>
            <w:vMerge w:val="restart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  <w:color w:val="0070C0"/>
              </w:rPr>
            </w:pPr>
            <w:proofErr w:type="spellStart"/>
            <w:r w:rsidRPr="00593DE8">
              <w:rPr>
                <w:rFonts w:ascii="Times New Roman" w:hAnsi="Times New Roman"/>
              </w:rPr>
              <w:t>Яранский</w:t>
            </w:r>
            <w:proofErr w:type="spellEnd"/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ХГВ</w:t>
            </w:r>
          </w:p>
        </w:tc>
        <w:tc>
          <w:tcPr>
            <w:tcW w:w="1985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4</w:t>
            </w:r>
          </w:p>
        </w:tc>
        <w:tc>
          <w:tcPr>
            <w:tcW w:w="2976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17,58</w:t>
            </w:r>
          </w:p>
        </w:tc>
      </w:tr>
      <w:tr w:rsidR="00593DE8" w:rsidRPr="00593DE8" w:rsidTr="00F84551">
        <w:trPr>
          <w:trHeight w:val="264"/>
        </w:trPr>
        <w:tc>
          <w:tcPr>
            <w:tcW w:w="2694" w:type="dxa"/>
            <w:vMerge/>
            <w:vAlign w:val="center"/>
            <w:hideMark/>
          </w:tcPr>
          <w:p w:rsidR="00593DE8" w:rsidRPr="00593DE8" w:rsidRDefault="00593DE8" w:rsidP="001164DE">
            <w:pPr>
              <w:rPr>
                <w:rFonts w:ascii="Times New Roman" w:hAnsi="Times New Roman"/>
                <w:color w:val="0070C0"/>
              </w:rPr>
            </w:pPr>
          </w:p>
        </w:tc>
        <w:tc>
          <w:tcPr>
            <w:tcW w:w="1984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ХГС</w:t>
            </w:r>
          </w:p>
        </w:tc>
        <w:tc>
          <w:tcPr>
            <w:tcW w:w="1985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3</w:t>
            </w:r>
          </w:p>
        </w:tc>
        <w:tc>
          <w:tcPr>
            <w:tcW w:w="2976" w:type="dxa"/>
            <w:hideMark/>
          </w:tcPr>
          <w:p w:rsidR="00593DE8" w:rsidRPr="00593DE8" w:rsidRDefault="00593DE8" w:rsidP="001164DE">
            <w:pPr>
              <w:jc w:val="center"/>
              <w:rPr>
                <w:rFonts w:ascii="Times New Roman" w:hAnsi="Times New Roman"/>
              </w:rPr>
            </w:pPr>
            <w:r w:rsidRPr="00593DE8">
              <w:rPr>
                <w:rFonts w:ascii="Times New Roman" w:hAnsi="Times New Roman"/>
              </w:rPr>
              <w:t>13,19</w:t>
            </w:r>
          </w:p>
        </w:tc>
      </w:tr>
    </w:tbl>
    <w:p w:rsidR="000D7468" w:rsidRDefault="000D7468" w:rsidP="008C6BE3">
      <w:pPr>
        <w:spacing w:before="120"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>Среди детей зарегистрировано</w:t>
      </w:r>
      <w:r w:rsidR="0065271B">
        <w:rPr>
          <w:sz w:val="28"/>
        </w:rPr>
        <w:t xml:space="preserve"> </w:t>
      </w:r>
      <w:r w:rsidRPr="00824C0A">
        <w:rPr>
          <w:sz w:val="28"/>
        </w:rPr>
        <w:t>2 случая</w:t>
      </w:r>
      <w:r w:rsidR="0065271B" w:rsidRPr="0065271B">
        <w:rPr>
          <w:sz w:val="28"/>
        </w:rPr>
        <w:t xml:space="preserve"> </w:t>
      </w:r>
      <w:r w:rsidR="0065271B" w:rsidRPr="00824C0A">
        <w:rPr>
          <w:sz w:val="28"/>
        </w:rPr>
        <w:t>ХГС</w:t>
      </w:r>
      <w:r w:rsidRPr="00824C0A">
        <w:rPr>
          <w:sz w:val="28"/>
        </w:rPr>
        <w:t>, путь передачи</w:t>
      </w:r>
      <w:r w:rsidR="0065271B" w:rsidRPr="0065271B">
        <w:rPr>
          <w:sz w:val="28"/>
        </w:rPr>
        <w:t xml:space="preserve"> </w:t>
      </w:r>
      <w:r w:rsidR="0065271B" w:rsidRPr="00824C0A">
        <w:rPr>
          <w:sz w:val="28"/>
        </w:rPr>
        <w:t>вертикальный</w:t>
      </w:r>
      <w:r w:rsidRPr="00824C0A">
        <w:rPr>
          <w:sz w:val="28"/>
        </w:rPr>
        <w:t>.</w:t>
      </w:r>
    </w:p>
    <w:p w:rsidR="00AB1FE4" w:rsidRPr="00824C0A" w:rsidRDefault="00AB1FE4" w:rsidP="008C6BE3">
      <w:pPr>
        <w:spacing w:before="120" w:line="360" w:lineRule="auto"/>
        <w:ind w:firstLine="709"/>
        <w:jc w:val="both"/>
        <w:rPr>
          <w:sz w:val="28"/>
        </w:rPr>
      </w:pPr>
    </w:p>
    <w:p w:rsidR="00FE1484" w:rsidRPr="00D4240D" w:rsidRDefault="00E94A2A" w:rsidP="000026E2">
      <w:pPr>
        <w:pStyle w:val="afff1"/>
        <w:spacing w:line="360" w:lineRule="auto"/>
        <w:ind w:firstLine="709"/>
        <w:contextualSpacing w:val="0"/>
        <w:jc w:val="both"/>
        <w:rPr>
          <w:i/>
          <w:szCs w:val="26"/>
        </w:rPr>
      </w:pPr>
      <w:r>
        <w:rPr>
          <w:i/>
          <w:szCs w:val="26"/>
        </w:rPr>
        <w:t>«</w:t>
      </w:r>
      <w:r w:rsidR="00FE1484" w:rsidRPr="00D4240D">
        <w:rPr>
          <w:i/>
          <w:szCs w:val="26"/>
        </w:rPr>
        <w:t xml:space="preserve">Отравления химическими веществами, используемыми </w:t>
      </w:r>
      <w:r w:rsidR="00187AFE" w:rsidRPr="00D4240D">
        <w:rPr>
          <w:i/>
          <w:szCs w:val="26"/>
        </w:rPr>
        <w:br/>
      </w:r>
      <w:r w:rsidR="00FE1484" w:rsidRPr="00D4240D">
        <w:rPr>
          <w:i/>
          <w:szCs w:val="26"/>
        </w:rPr>
        <w:t>с наркотической целью и целью одурманивания</w:t>
      </w:r>
      <w:r w:rsidR="000026E2" w:rsidRPr="00D4240D">
        <w:rPr>
          <w:i/>
          <w:szCs w:val="26"/>
        </w:rPr>
        <w:t>»</w:t>
      </w:r>
      <w:r w:rsidR="00FE1484" w:rsidRPr="00D4240D">
        <w:rPr>
          <w:i/>
          <w:szCs w:val="26"/>
        </w:rPr>
        <w:t xml:space="preserve">, в Кировской области </w:t>
      </w:r>
      <w:r w:rsidR="00971E88">
        <w:rPr>
          <w:i/>
          <w:szCs w:val="26"/>
        </w:rPr>
        <w:br/>
      </w:r>
      <w:r w:rsidR="00FE1484" w:rsidRPr="00D4240D">
        <w:rPr>
          <w:i/>
          <w:szCs w:val="26"/>
        </w:rPr>
        <w:t>за 2020 год.</w:t>
      </w:r>
    </w:p>
    <w:p w:rsidR="00187AFE" w:rsidRDefault="00FE1484" w:rsidP="000026E2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 xml:space="preserve">Отравления, связанные с употреблением веществ наркотического </w:t>
      </w:r>
      <w:r w:rsidR="00187AFE">
        <w:rPr>
          <w:sz w:val="28"/>
        </w:rPr>
        <w:br/>
      </w:r>
      <w:r w:rsidRPr="00824C0A">
        <w:rPr>
          <w:sz w:val="28"/>
        </w:rPr>
        <w:t>и одурманивающего действия,</w:t>
      </w:r>
      <w:r w:rsidRPr="00824C0A">
        <w:rPr>
          <w:b/>
          <w:sz w:val="28"/>
        </w:rPr>
        <w:t xml:space="preserve"> </w:t>
      </w:r>
      <w:r w:rsidRPr="00824C0A">
        <w:rPr>
          <w:sz w:val="28"/>
        </w:rPr>
        <w:t>за 2020 г</w:t>
      </w:r>
      <w:r w:rsidR="00187AFE">
        <w:rPr>
          <w:sz w:val="28"/>
        </w:rPr>
        <w:t>од</w:t>
      </w:r>
      <w:r w:rsidRPr="00824C0A">
        <w:rPr>
          <w:b/>
          <w:sz w:val="28"/>
        </w:rPr>
        <w:t xml:space="preserve"> </w:t>
      </w:r>
      <w:r w:rsidRPr="00824C0A">
        <w:rPr>
          <w:sz w:val="28"/>
        </w:rPr>
        <w:t>составили 3,9%</w:t>
      </w:r>
      <w:r w:rsidR="00187AFE">
        <w:rPr>
          <w:sz w:val="28"/>
        </w:rPr>
        <w:t xml:space="preserve"> </w:t>
      </w:r>
      <w:r w:rsidR="00187AFE" w:rsidRPr="00971E88">
        <w:rPr>
          <w:sz w:val="28"/>
        </w:rPr>
        <w:t xml:space="preserve">от всех </w:t>
      </w:r>
      <w:r w:rsidR="00560432" w:rsidRPr="00971E88">
        <w:rPr>
          <w:sz w:val="28"/>
        </w:rPr>
        <w:t xml:space="preserve">острых отравлений химической этиологии (далее – </w:t>
      </w:r>
      <w:r w:rsidR="00187AFE" w:rsidRPr="00971E88">
        <w:rPr>
          <w:sz w:val="28"/>
        </w:rPr>
        <w:t>ООХЭ</w:t>
      </w:r>
      <w:r w:rsidR="00560432" w:rsidRPr="00971E88">
        <w:rPr>
          <w:sz w:val="28"/>
        </w:rPr>
        <w:t>)</w:t>
      </w:r>
      <w:r w:rsidR="00187AFE" w:rsidRPr="00971E88">
        <w:rPr>
          <w:sz w:val="28"/>
        </w:rPr>
        <w:t>.</w:t>
      </w:r>
    </w:p>
    <w:p w:rsidR="00FE1484" w:rsidRPr="00824C0A" w:rsidRDefault="00187AFE" w:rsidP="000026E2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Зарегистрировано </w:t>
      </w:r>
      <w:r w:rsidR="00FE1484" w:rsidRPr="00824C0A">
        <w:rPr>
          <w:sz w:val="28"/>
        </w:rPr>
        <w:t>6 случаев отравлений вследствие употребления наркотических веществ, из них 2 летальных (мужчины, 29 и 38 лет, отравлен</w:t>
      </w:r>
      <w:r>
        <w:rPr>
          <w:sz w:val="28"/>
        </w:rPr>
        <w:t>ие синтетическими наркотиками).</w:t>
      </w:r>
    </w:p>
    <w:p w:rsidR="00FE1484" w:rsidRPr="00824C0A" w:rsidRDefault="00FE1484" w:rsidP="000026E2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 xml:space="preserve">Среди случаев отравлений вследствие употребления химических соединений с целью одурманивания зарегистрированы: </w:t>
      </w:r>
    </w:p>
    <w:p w:rsidR="00FE1484" w:rsidRPr="00824C0A" w:rsidRDefault="00FE1484" w:rsidP="000026E2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>7 случаев отравлений лекарственными препаратами (</w:t>
      </w:r>
      <w:proofErr w:type="spellStart"/>
      <w:r w:rsidRPr="00824C0A">
        <w:rPr>
          <w:sz w:val="28"/>
        </w:rPr>
        <w:t>феназепам</w:t>
      </w:r>
      <w:proofErr w:type="spellEnd"/>
      <w:r w:rsidRPr="00824C0A">
        <w:rPr>
          <w:sz w:val="28"/>
        </w:rPr>
        <w:t>,  трициклически</w:t>
      </w:r>
      <w:r w:rsidR="000026E2">
        <w:rPr>
          <w:sz w:val="28"/>
        </w:rPr>
        <w:t>е</w:t>
      </w:r>
      <w:r w:rsidRPr="00824C0A">
        <w:rPr>
          <w:sz w:val="28"/>
        </w:rPr>
        <w:t xml:space="preserve"> и тетрациклически</w:t>
      </w:r>
      <w:r w:rsidR="000026E2">
        <w:rPr>
          <w:sz w:val="28"/>
        </w:rPr>
        <w:t>е</w:t>
      </w:r>
      <w:r w:rsidRPr="00824C0A">
        <w:rPr>
          <w:sz w:val="28"/>
        </w:rPr>
        <w:t xml:space="preserve"> антидепрессант</w:t>
      </w:r>
      <w:r w:rsidR="000026E2">
        <w:rPr>
          <w:sz w:val="28"/>
        </w:rPr>
        <w:t>ы</w:t>
      </w:r>
      <w:r w:rsidRPr="00824C0A">
        <w:rPr>
          <w:sz w:val="28"/>
        </w:rPr>
        <w:t xml:space="preserve">, </w:t>
      </w:r>
      <w:proofErr w:type="spellStart"/>
      <w:r w:rsidRPr="00824C0A">
        <w:rPr>
          <w:sz w:val="28"/>
        </w:rPr>
        <w:t>хлорпротиксен</w:t>
      </w:r>
      <w:proofErr w:type="spellEnd"/>
      <w:r w:rsidRPr="00824C0A">
        <w:rPr>
          <w:sz w:val="28"/>
        </w:rPr>
        <w:t xml:space="preserve">, </w:t>
      </w:r>
      <w:proofErr w:type="spellStart"/>
      <w:r w:rsidRPr="00824C0A">
        <w:rPr>
          <w:sz w:val="28"/>
        </w:rPr>
        <w:t>галоперидол</w:t>
      </w:r>
      <w:proofErr w:type="spellEnd"/>
      <w:r w:rsidRPr="00824C0A">
        <w:rPr>
          <w:sz w:val="28"/>
        </w:rPr>
        <w:t xml:space="preserve">, </w:t>
      </w:r>
      <w:proofErr w:type="spellStart"/>
      <w:r w:rsidRPr="00824C0A">
        <w:rPr>
          <w:sz w:val="28"/>
        </w:rPr>
        <w:t>циклодол</w:t>
      </w:r>
      <w:proofErr w:type="spellEnd"/>
      <w:r w:rsidRPr="00824C0A">
        <w:rPr>
          <w:sz w:val="28"/>
        </w:rPr>
        <w:t>, средства, действующи</w:t>
      </w:r>
      <w:r w:rsidR="000026E2">
        <w:rPr>
          <w:sz w:val="28"/>
        </w:rPr>
        <w:t>е</w:t>
      </w:r>
      <w:r w:rsidRPr="00824C0A">
        <w:rPr>
          <w:sz w:val="28"/>
        </w:rPr>
        <w:t xml:space="preserve"> преимущественно </w:t>
      </w:r>
      <w:r w:rsidR="00971E88">
        <w:rPr>
          <w:sz w:val="28"/>
        </w:rPr>
        <w:br/>
      </w:r>
      <w:r w:rsidRPr="00824C0A">
        <w:rPr>
          <w:sz w:val="28"/>
        </w:rPr>
        <w:t xml:space="preserve">на </w:t>
      </w:r>
      <w:r w:rsidR="00560432" w:rsidRPr="00971E88">
        <w:rPr>
          <w:sz w:val="28"/>
        </w:rPr>
        <w:t>желудочно-кишечный тракт</w:t>
      </w:r>
      <w:r w:rsidRPr="00824C0A">
        <w:rPr>
          <w:sz w:val="28"/>
        </w:rPr>
        <w:t>, неуточненны</w:t>
      </w:r>
      <w:r w:rsidR="000026E2">
        <w:rPr>
          <w:sz w:val="28"/>
        </w:rPr>
        <w:t>е</w:t>
      </w:r>
      <w:r w:rsidRPr="00824C0A">
        <w:rPr>
          <w:sz w:val="28"/>
        </w:rPr>
        <w:t>)</w:t>
      </w:r>
      <w:r w:rsidR="00187AFE">
        <w:rPr>
          <w:sz w:val="28"/>
        </w:rPr>
        <w:t>;</w:t>
      </w:r>
    </w:p>
    <w:p w:rsidR="00FE1484" w:rsidRPr="00824C0A" w:rsidRDefault="00FE1484" w:rsidP="000026E2">
      <w:pPr>
        <w:spacing w:line="360" w:lineRule="auto"/>
        <w:ind w:left="709"/>
        <w:jc w:val="both"/>
        <w:rPr>
          <w:sz w:val="28"/>
        </w:rPr>
      </w:pPr>
      <w:r w:rsidRPr="00824C0A">
        <w:rPr>
          <w:sz w:val="28"/>
        </w:rPr>
        <w:t xml:space="preserve">4 случая отравлений вследствие вдыхания газов, дымов, паров; </w:t>
      </w:r>
    </w:p>
    <w:p w:rsidR="00FE1484" w:rsidRPr="00824C0A" w:rsidRDefault="00FE1484" w:rsidP="000026E2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 xml:space="preserve">13 зарегистрированы под шифром Т43.9 «Психотропными средствами неуточненными», Т65.9 «Неуточненным веществом», Т43.8 </w:t>
      </w:r>
      <w:r w:rsidRPr="00824C0A">
        <w:rPr>
          <w:sz w:val="28"/>
        </w:rPr>
        <w:lastRenderedPageBreak/>
        <w:t>«Психостимулирующими средствами, характеризующимися  возможностью пристрастия к ним».</w:t>
      </w:r>
    </w:p>
    <w:p w:rsidR="00FE1484" w:rsidRDefault="00FE1484" w:rsidP="000026E2">
      <w:pPr>
        <w:spacing w:line="360" w:lineRule="auto"/>
        <w:ind w:firstLine="709"/>
        <w:jc w:val="both"/>
        <w:rPr>
          <w:sz w:val="28"/>
        </w:rPr>
      </w:pPr>
      <w:r w:rsidRPr="00824C0A">
        <w:rPr>
          <w:sz w:val="28"/>
        </w:rPr>
        <w:t xml:space="preserve">Отравления, связанные с употреблением веществ, используемых </w:t>
      </w:r>
      <w:r w:rsidR="000026E2">
        <w:rPr>
          <w:sz w:val="28"/>
        </w:rPr>
        <w:br/>
      </w:r>
      <w:r w:rsidRPr="00824C0A">
        <w:rPr>
          <w:sz w:val="28"/>
        </w:rPr>
        <w:t xml:space="preserve">с наркотической целью и целью одурманивания, в 36,6 % случаев регистрировались </w:t>
      </w:r>
      <w:r w:rsidRPr="00971E88">
        <w:rPr>
          <w:sz w:val="28"/>
        </w:rPr>
        <w:t xml:space="preserve">в </w:t>
      </w:r>
      <w:r w:rsidR="00560432" w:rsidRPr="00971E88">
        <w:rPr>
          <w:sz w:val="28"/>
        </w:rPr>
        <w:t xml:space="preserve">городском округе </w:t>
      </w:r>
      <w:r w:rsidRPr="00971E88">
        <w:rPr>
          <w:sz w:val="28"/>
        </w:rPr>
        <w:t xml:space="preserve">г. Киров, в 20,0% в Слободском </w:t>
      </w:r>
      <w:r w:rsidR="00560432" w:rsidRPr="00971E88">
        <w:rPr>
          <w:sz w:val="28"/>
        </w:rPr>
        <w:t xml:space="preserve">муниципальном </w:t>
      </w:r>
      <w:r w:rsidRPr="00971E88">
        <w:rPr>
          <w:sz w:val="28"/>
        </w:rPr>
        <w:t xml:space="preserve">районе, в 16,7% в Яранском </w:t>
      </w:r>
      <w:r w:rsidR="00560432" w:rsidRPr="00971E88">
        <w:rPr>
          <w:sz w:val="28"/>
        </w:rPr>
        <w:t xml:space="preserve">муниципальном </w:t>
      </w:r>
      <w:r w:rsidRPr="00971E88">
        <w:rPr>
          <w:sz w:val="28"/>
        </w:rPr>
        <w:t xml:space="preserve">районе. Кроме того, отдельные случаи зарегистрированы в </w:t>
      </w:r>
      <w:proofErr w:type="spellStart"/>
      <w:r w:rsidRPr="00971E88">
        <w:rPr>
          <w:sz w:val="28"/>
        </w:rPr>
        <w:t>Куменском</w:t>
      </w:r>
      <w:proofErr w:type="spellEnd"/>
      <w:r w:rsidRPr="00971E88">
        <w:rPr>
          <w:sz w:val="28"/>
        </w:rPr>
        <w:t xml:space="preserve">, Зуевском, </w:t>
      </w:r>
      <w:proofErr w:type="spellStart"/>
      <w:r w:rsidRPr="00971E88">
        <w:rPr>
          <w:sz w:val="28"/>
        </w:rPr>
        <w:t>Котельничском</w:t>
      </w:r>
      <w:proofErr w:type="spellEnd"/>
      <w:r w:rsidRPr="00971E88">
        <w:rPr>
          <w:sz w:val="28"/>
        </w:rPr>
        <w:t xml:space="preserve">, </w:t>
      </w:r>
      <w:r w:rsidR="00560432" w:rsidRPr="00971E88">
        <w:rPr>
          <w:sz w:val="28"/>
        </w:rPr>
        <w:t>Нолинском и</w:t>
      </w:r>
      <w:r w:rsidRPr="00971E88">
        <w:rPr>
          <w:sz w:val="28"/>
        </w:rPr>
        <w:t xml:space="preserve"> </w:t>
      </w:r>
      <w:proofErr w:type="spellStart"/>
      <w:r w:rsidRPr="00971E88">
        <w:rPr>
          <w:sz w:val="28"/>
        </w:rPr>
        <w:t>Уржумском</w:t>
      </w:r>
      <w:proofErr w:type="spellEnd"/>
      <w:r w:rsidRPr="00971E88">
        <w:rPr>
          <w:sz w:val="28"/>
        </w:rPr>
        <w:t xml:space="preserve"> </w:t>
      </w:r>
      <w:r w:rsidR="00560432" w:rsidRPr="00971E88">
        <w:rPr>
          <w:sz w:val="28"/>
        </w:rPr>
        <w:t xml:space="preserve">муниципальных районах, а также </w:t>
      </w:r>
      <w:r w:rsidR="00971E88" w:rsidRPr="00971E88">
        <w:rPr>
          <w:sz w:val="28"/>
        </w:rPr>
        <w:br/>
      </w:r>
      <w:r w:rsidR="00560432" w:rsidRPr="00971E88">
        <w:rPr>
          <w:sz w:val="28"/>
        </w:rPr>
        <w:t xml:space="preserve">в </w:t>
      </w:r>
      <w:proofErr w:type="spellStart"/>
      <w:r w:rsidR="00560432" w:rsidRPr="00971E88">
        <w:rPr>
          <w:sz w:val="28"/>
        </w:rPr>
        <w:t>Арбажском</w:t>
      </w:r>
      <w:proofErr w:type="spellEnd"/>
      <w:r w:rsidR="00560432" w:rsidRPr="00971E88">
        <w:rPr>
          <w:sz w:val="28"/>
        </w:rPr>
        <w:t xml:space="preserve"> и </w:t>
      </w:r>
      <w:proofErr w:type="spellStart"/>
      <w:r w:rsidR="00560432" w:rsidRPr="00971E88">
        <w:rPr>
          <w:sz w:val="28"/>
        </w:rPr>
        <w:t>Мурашинском</w:t>
      </w:r>
      <w:proofErr w:type="spellEnd"/>
      <w:r w:rsidR="00560432" w:rsidRPr="00971E88">
        <w:rPr>
          <w:sz w:val="28"/>
        </w:rPr>
        <w:t xml:space="preserve"> муниципальных округах.</w:t>
      </w:r>
    </w:p>
    <w:p w:rsidR="00FE1484" w:rsidRDefault="00FE1484" w:rsidP="00FE1484">
      <w:pPr>
        <w:jc w:val="right"/>
        <w:rPr>
          <w:bCs/>
          <w:szCs w:val="18"/>
        </w:rPr>
      </w:pPr>
      <w:r>
        <w:rPr>
          <w:bCs/>
          <w:szCs w:val="18"/>
        </w:rPr>
        <w:t xml:space="preserve">Таблица </w:t>
      </w:r>
      <w:r w:rsidR="00407147">
        <w:rPr>
          <w:bCs/>
          <w:szCs w:val="18"/>
        </w:rPr>
        <w:fldChar w:fldCharType="begin"/>
      </w:r>
      <w:r>
        <w:rPr>
          <w:bCs/>
          <w:szCs w:val="18"/>
        </w:rPr>
        <w:instrText xml:space="preserve"> SEQ Таблица \* ARABIC </w:instrText>
      </w:r>
      <w:r w:rsidR="00407147">
        <w:rPr>
          <w:bCs/>
          <w:szCs w:val="18"/>
        </w:rPr>
        <w:fldChar w:fldCharType="separate"/>
      </w:r>
      <w:r w:rsidR="003D3BC5">
        <w:rPr>
          <w:bCs/>
          <w:noProof/>
          <w:szCs w:val="18"/>
        </w:rPr>
        <w:t>1</w:t>
      </w:r>
      <w:r w:rsidR="00407147">
        <w:rPr>
          <w:bCs/>
          <w:szCs w:val="18"/>
        </w:rPr>
        <w:fldChar w:fldCharType="end"/>
      </w:r>
      <w:r>
        <w:rPr>
          <w:bCs/>
          <w:szCs w:val="18"/>
        </w:rPr>
        <w:t>4</w:t>
      </w:r>
    </w:p>
    <w:p w:rsidR="000026E2" w:rsidRPr="000026E2" w:rsidRDefault="00FE1484" w:rsidP="00FE1484">
      <w:pPr>
        <w:spacing w:after="120"/>
        <w:jc w:val="center"/>
        <w:rPr>
          <w:b/>
          <w:sz w:val="28"/>
          <w:szCs w:val="28"/>
        </w:rPr>
      </w:pPr>
      <w:r w:rsidRPr="000026E2">
        <w:rPr>
          <w:b/>
          <w:sz w:val="28"/>
          <w:szCs w:val="28"/>
        </w:rPr>
        <w:t xml:space="preserve">Количество зарегистрированных отравлений, связанных с употреблением веществ наркотического и одурманивающего действия </w:t>
      </w:r>
    </w:p>
    <w:tbl>
      <w:tblPr>
        <w:tblW w:w="4946" w:type="pct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0A0" w:firstRow="1" w:lastRow="0" w:firstColumn="1" w:lastColumn="0" w:noHBand="0" w:noVBand="0"/>
      </w:tblPr>
      <w:tblGrid>
        <w:gridCol w:w="3551"/>
        <w:gridCol w:w="938"/>
        <w:gridCol w:w="2213"/>
        <w:gridCol w:w="938"/>
        <w:gridCol w:w="2108"/>
      </w:tblGrid>
      <w:tr w:rsidR="00FE1484" w:rsidTr="006C1004">
        <w:trPr>
          <w:tblHeader/>
        </w:trPr>
        <w:tc>
          <w:tcPr>
            <w:tcW w:w="1822" w:type="pct"/>
            <w:vMerge w:val="restart"/>
            <w:shd w:val="clear" w:color="auto" w:fill="FFFF99"/>
            <w:vAlign w:val="center"/>
            <w:hideMark/>
          </w:tcPr>
          <w:p w:rsidR="00FE1484" w:rsidRPr="00FE1484" w:rsidRDefault="00FE1484" w:rsidP="001164DE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FE1484">
              <w:rPr>
                <w:b/>
                <w:sz w:val="22"/>
                <w:szCs w:val="22"/>
                <w:lang w:eastAsia="en-US"/>
              </w:rPr>
              <w:t>Причина отравления</w:t>
            </w:r>
          </w:p>
        </w:tc>
        <w:tc>
          <w:tcPr>
            <w:tcW w:w="1616" w:type="pct"/>
            <w:gridSpan w:val="2"/>
            <w:shd w:val="clear" w:color="auto" w:fill="FFFF99"/>
            <w:hideMark/>
          </w:tcPr>
          <w:p w:rsidR="00FE1484" w:rsidRPr="00FE1484" w:rsidRDefault="00FE1484" w:rsidP="001164D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E1484">
              <w:rPr>
                <w:b/>
                <w:szCs w:val="22"/>
                <w:lang w:eastAsia="en-US"/>
              </w:rPr>
              <w:t>2019 год</w:t>
            </w:r>
          </w:p>
        </w:tc>
        <w:tc>
          <w:tcPr>
            <w:tcW w:w="1562" w:type="pct"/>
            <w:gridSpan w:val="2"/>
            <w:shd w:val="clear" w:color="auto" w:fill="FFFF99"/>
            <w:hideMark/>
          </w:tcPr>
          <w:p w:rsidR="00FE1484" w:rsidRPr="00FE1484" w:rsidRDefault="00FE1484" w:rsidP="001164D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 w:rsidRPr="00FE1484">
              <w:rPr>
                <w:b/>
                <w:szCs w:val="22"/>
                <w:lang w:val="en-US" w:eastAsia="en-US"/>
              </w:rPr>
              <w:t>20</w:t>
            </w:r>
            <w:r w:rsidRPr="00FE1484">
              <w:rPr>
                <w:b/>
                <w:szCs w:val="22"/>
                <w:lang w:eastAsia="en-US"/>
              </w:rPr>
              <w:t>20</w:t>
            </w:r>
            <w:r w:rsidRPr="00FE1484">
              <w:rPr>
                <w:b/>
                <w:szCs w:val="22"/>
                <w:lang w:val="en-US" w:eastAsia="en-US"/>
              </w:rPr>
              <w:t xml:space="preserve"> год</w:t>
            </w:r>
          </w:p>
        </w:tc>
      </w:tr>
      <w:tr w:rsidR="00FE1484" w:rsidTr="006C1004">
        <w:tc>
          <w:tcPr>
            <w:tcW w:w="0" w:type="auto"/>
            <w:vMerge/>
            <w:shd w:val="clear" w:color="auto" w:fill="FFFF99"/>
            <w:vAlign w:val="center"/>
            <w:hideMark/>
          </w:tcPr>
          <w:p w:rsidR="00FE1484" w:rsidRPr="00FE1484" w:rsidRDefault="00FE1484" w:rsidP="001164DE">
            <w:pPr>
              <w:rPr>
                <w:b/>
                <w:sz w:val="22"/>
                <w:lang w:eastAsia="en-US"/>
              </w:rPr>
            </w:pPr>
          </w:p>
        </w:tc>
        <w:tc>
          <w:tcPr>
            <w:tcW w:w="481" w:type="pct"/>
            <w:shd w:val="clear" w:color="auto" w:fill="FFFF99"/>
            <w:vAlign w:val="center"/>
            <w:hideMark/>
          </w:tcPr>
          <w:p w:rsidR="00FE1484" w:rsidRPr="00FE1484" w:rsidRDefault="00FE1484" w:rsidP="001164DE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FE1484">
              <w:rPr>
                <w:b/>
                <w:sz w:val="22"/>
                <w:lang w:eastAsia="en-US"/>
              </w:rPr>
              <w:t>Всего</w:t>
            </w:r>
          </w:p>
        </w:tc>
        <w:tc>
          <w:tcPr>
            <w:tcW w:w="1135" w:type="pct"/>
            <w:shd w:val="clear" w:color="auto" w:fill="FFFF99"/>
            <w:hideMark/>
          </w:tcPr>
          <w:p w:rsidR="00FE1484" w:rsidRPr="00FE1484" w:rsidRDefault="00FE1484" w:rsidP="001164DE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FE1484">
              <w:rPr>
                <w:b/>
                <w:sz w:val="22"/>
                <w:lang w:eastAsia="en-US"/>
              </w:rPr>
              <w:t>из них до 17 лет включительно</w:t>
            </w:r>
          </w:p>
        </w:tc>
        <w:tc>
          <w:tcPr>
            <w:tcW w:w="481" w:type="pct"/>
            <w:shd w:val="clear" w:color="auto" w:fill="FFFF99"/>
            <w:vAlign w:val="center"/>
            <w:hideMark/>
          </w:tcPr>
          <w:p w:rsidR="00FE1484" w:rsidRPr="00FE1484" w:rsidRDefault="00FE1484" w:rsidP="001164DE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FE1484">
              <w:rPr>
                <w:b/>
                <w:sz w:val="22"/>
                <w:lang w:eastAsia="en-US"/>
              </w:rPr>
              <w:t>Всего</w:t>
            </w:r>
          </w:p>
        </w:tc>
        <w:tc>
          <w:tcPr>
            <w:tcW w:w="1080" w:type="pct"/>
            <w:shd w:val="clear" w:color="auto" w:fill="FFFF99"/>
            <w:hideMark/>
          </w:tcPr>
          <w:p w:rsidR="00FE1484" w:rsidRPr="00FE1484" w:rsidRDefault="00FE1484" w:rsidP="001164DE">
            <w:pPr>
              <w:spacing w:line="276" w:lineRule="auto"/>
              <w:jc w:val="center"/>
              <w:rPr>
                <w:b/>
                <w:sz w:val="22"/>
                <w:lang w:eastAsia="en-US"/>
              </w:rPr>
            </w:pPr>
            <w:r w:rsidRPr="00FE1484">
              <w:rPr>
                <w:b/>
                <w:sz w:val="22"/>
                <w:lang w:eastAsia="en-US"/>
              </w:rPr>
              <w:t>из них до 17 лет включительно</w:t>
            </w:r>
          </w:p>
        </w:tc>
      </w:tr>
      <w:tr w:rsidR="00FE1484" w:rsidTr="006C1004">
        <w:tc>
          <w:tcPr>
            <w:tcW w:w="1822" w:type="pct"/>
            <w:hideMark/>
          </w:tcPr>
          <w:p w:rsidR="00FE1484" w:rsidRDefault="00FE1484" w:rsidP="000026E2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Отравлени</w:t>
            </w:r>
            <w:r w:rsidR="000026E2"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 наркотиками</w:t>
            </w:r>
          </w:p>
        </w:tc>
        <w:tc>
          <w:tcPr>
            <w:tcW w:w="481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5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481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080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FE1484" w:rsidTr="006C1004">
        <w:tc>
          <w:tcPr>
            <w:tcW w:w="1822" w:type="pct"/>
            <w:hideMark/>
          </w:tcPr>
          <w:p w:rsidR="00FE1484" w:rsidRDefault="00FE1484" w:rsidP="00187AFE">
            <w:pPr>
              <w:spacing w:line="240" w:lineRule="exact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Отравление лекарственными препаратами</w:t>
            </w:r>
          </w:p>
        </w:tc>
        <w:tc>
          <w:tcPr>
            <w:tcW w:w="481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5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81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080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</w:t>
            </w:r>
          </w:p>
        </w:tc>
      </w:tr>
      <w:tr w:rsidR="00FE1484" w:rsidTr="006C1004">
        <w:tc>
          <w:tcPr>
            <w:tcW w:w="1822" w:type="pct"/>
            <w:hideMark/>
          </w:tcPr>
          <w:p w:rsidR="00FE1484" w:rsidRDefault="00FE1484" w:rsidP="00187AFE">
            <w:pPr>
              <w:spacing w:line="240" w:lineRule="exact"/>
              <w:rPr>
                <w:sz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Отравление вследствие вдыхания паров органических растворителей, клея, газов</w:t>
            </w:r>
          </w:p>
        </w:tc>
        <w:tc>
          <w:tcPr>
            <w:tcW w:w="481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5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81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080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FE1484" w:rsidTr="006C1004">
        <w:tc>
          <w:tcPr>
            <w:tcW w:w="1822" w:type="pct"/>
            <w:hideMark/>
          </w:tcPr>
          <w:p w:rsidR="00FE1484" w:rsidRDefault="00FE1484" w:rsidP="000026E2">
            <w:pPr>
              <w:spacing w:line="240" w:lineRule="exac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Отравлени</w:t>
            </w:r>
            <w:r w:rsidR="000026E2">
              <w:rPr>
                <w:sz w:val="22"/>
                <w:szCs w:val="22"/>
                <w:lang w:eastAsia="en-US"/>
              </w:rPr>
              <w:t>е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никотинсодержащей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продукцией</w:t>
            </w:r>
          </w:p>
        </w:tc>
        <w:tc>
          <w:tcPr>
            <w:tcW w:w="481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5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81" w:type="pct"/>
            <w:vAlign w:val="center"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0" w:type="pct"/>
            <w:vAlign w:val="center"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FE1484" w:rsidTr="006C1004">
        <w:tc>
          <w:tcPr>
            <w:tcW w:w="1822" w:type="pct"/>
            <w:hideMark/>
          </w:tcPr>
          <w:p w:rsidR="00FE1484" w:rsidRDefault="00FE1484" w:rsidP="00187AFE">
            <w:pPr>
              <w:spacing w:line="240" w:lineRule="exact"/>
              <w:rPr>
                <w:sz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Отравления, зарегистрированные под шифром </w:t>
            </w:r>
            <w:r>
              <w:rPr>
                <w:szCs w:val="22"/>
                <w:lang w:val="en-US" w:eastAsia="en-US"/>
              </w:rPr>
              <w:t>T</w:t>
            </w:r>
            <w:r>
              <w:rPr>
                <w:szCs w:val="22"/>
                <w:lang w:eastAsia="en-US"/>
              </w:rPr>
              <w:t>43.6, Т43.8, Т43.9 «Психотропными средствами неуточненными», Т65.9 «Неуточненным веществом»</w:t>
            </w:r>
          </w:p>
        </w:tc>
        <w:tc>
          <w:tcPr>
            <w:tcW w:w="481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135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81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1080" w:type="pct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  <w:tr w:rsidR="00FE1484" w:rsidTr="006C1004">
        <w:tc>
          <w:tcPr>
            <w:tcW w:w="1822" w:type="pct"/>
            <w:shd w:val="clear" w:color="auto" w:fill="FFFF99"/>
            <w:hideMark/>
          </w:tcPr>
          <w:p w:rsidR="00FE1484" w:rsidRPr="00144714" w:rsidRDefault="00FE1484" w:rsidP="001164DE">
            <w:pPr>
              <w:spacing w:line="276" w:lineRule="auto"/>
              <w:rPr>
                <w:b/>
                <w:sz w:val="22"/>
                <w:lang w:eastAsia="en-US"/>
              </w:rPr>
            </w:pPr>
            <w:r w:rsidRPr="00144714">
              <w:rPr>
                <w:b/>
                <w:sz w:val="22"/>
                <w:szCs w:val="22"/>
                <w:lang w:eastAsia="en-US"/>
              </w:rPr>
              <w:t>ИТОГО</w:t>
            </w:r>
          </w:p>
        </w:tc>
        <w:tc>
          <w:tcPr>
            <w:tcW w:w="481" w:type="pct"/>
            <w:shd w:val="clear" w:color="auto" w:fill="FFFF99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1135" w:type="pct"/>
            <w:shd w:val="clear" w:color="auto" w:fill="FFFF99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81" w:type="pct"/>
            <w:shd w:val="clear" w:color="auto" w:fill="FFFF99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1080" w:type="pct"/>
            <w:shd w:val="clear" w:color="auto" w:fill="FFFF99"/>
            <w:vAlign w:val="center"/>
            <w:hideMark/>
          </w:tcPr>
          <w:p w:rsidR="00FE1484" w:rsidRDefault="00FE1484" w:rsidP="001164DE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13</w:t>
            </w:r>
          </w:p>
        </w:tc>
      </w:tr>
    </w:tbl>
    <w:p w:rsidR="00FE1484" w:rsidRDefault="00FE1484" w:rsidP="00FE1484"/>
    <w:p w:rsidR="00FE1484" w:rsidRPr="00187AFE" w:rsidRDefault="00FE1484" w:rsidP="00B84431">
      <w:pPr>
        <w:spacing w:line="360" w:lineRule="auto"/>
        <w:ind w:firstLine="709"/>
        <w:jc w:val="both"/>
        <w:rPr>
          <w:sz w:val="28"/>
        </w:rPr>
      </w:pPr>
      <w:r w:rsidRPr="00187AFE">
        <w:rPr>
          <w:sz w:val="28"/>
        </w:rPr>
        <w:t>В данной группе отравлений в 86,6% случаев пострадавшими являются лица мужского пола. В социальной структуре пострадавших от отравлений веществами, используемыми с наркотической целью и целью одурманивания, преобладают школьники (40,0%) и безработные (36,6%). Доля работающих составила 20,0%.</w:t>
      </w:r>
    </w:p>
    <w:p w:rsidR="00FE1484" w:rsidRPr="00187AFE" w:rsidRDefault="00FE1484" w:rsidP="00B84431">
      <w:pPr>
        <w:spacing w:line="360" w:lineRule="auto"/>
        <w:ind w:firstLine="709"/>
        <w:jc w:val="both"/>
        <w:rPr>
          <w:sz w:val="28"/>
        </w:rPr>
      </w:pPr>
      <w:r w:rsidRPr="00187AFE">
        <w:rPr>
          <w:sz w:val="28"/>
        </w:rPr>
        <w:t>Средний возраст пострадавших от отравлений составил 23,9</w:t>
      </w:r>
      <w:r w:rsidR="006B404E">
        <w:rPr>
          <w:sz w:val="28"/>
        </w:rPr>
        <w:t xml:space="preserve"> </w:t>
      </w:r>
      <w:r w:rsidRPr="00187AFE">
        <w:rPr>
          <w:sz w:val="28"/>
        </w:rPr>
        <w:t>±</w:t>
      </w:r>
      <w:r w:rsidR="006B404E">
        <w:rPr>
          <w:sz w:val="28"/>
        </w:rPr>
        <w:t xml:space="preserve"> </w:t>
      </w:r>
      <w:r w:rsidRPr="00187AFE">
        <w:rPr>
          <w:sz w:val="28"/>
        </w:rPr>
        <w:t xml:space="preserve">2,0 года (минимальный возраст – 12 лет (отравление неуточненными лекарственными препаратами), максимальный – 43 года).  </w:t>
      </w:r>
    </w:p>
    <w:p w:rsidR="00FE1484" w:rsidRDefault="00FE1484" w:rsidP="00B84431">
      <w:pPr>
        <w:spacing w:line="360" w:lineRule="auto"/>
        <w:ind w:firstLine="709"/>
        <w:jc w:val="both"/>
        <w:rPr>
          <w:sz w:val="28"/>
        </w:rPr>
      </w:pPr>
      <w:r w:rsidRPr="00187AFE">
        <w:rPr>
          <w:sz w:val="28"/>
        </w:rPr>
        <w:lastRenderedPageBreak/>
        <w:t xml:space="preserve">Таким образом, ситуация по отравлениям наркотиками в области стабильная, регистрируются единичные случаи, количество </w:t>
      </w:r>
      <w:r w:rsidR="00B84431" w:rsidRPr="00187AFE">
        <w:rPr>
          <w:sz w:val="28"/>
        </w:rPr>
        <w:t>отравлений психоактивными</w:t>
      </w:r>
      <w:r w:rsidRPr="00187AFE">
        <w:rPr>
          <w:sz w:val="28"/>
        </w:rPr>
        <w:t xml:space="preserve"> и другими химическими соединениями, используемыми </w:t>
      </w:r>
      <w:r w:rsidR="00B84431">
        <w:rPr>
          <w:sz w:val="28"/>
        </w:rPr>
        <w:br/>
      </w:r>
      <w:r w:rsidR="00B84431" w:rsidRPr="00187AFE">
        <w:rPr>
          <w:sz w:val="28"/>
        </w:rPr>
        <w:t>с целью</w:t>
      </w:r>
      <w:r w:rsidRPr="00187AFE">
        <w:rPr>
          <w:sz w:val="28"/>
        </w:rPr>
        <w:t xml:space="preserve"> одурманивания,  изменилось незначительно.</w:t>
      </w:r>
      <w:r w:rsidRPr="00FE1484">
        <w:rPr>
          <w:sz w:val="28"/>
        </w:rPr>
        <w:t xml:space="preserve"> </w:t>
      </w:r>
    </w:p>
    <w:p w:rsidR="00FC24E6" w:rsidRPr="00FE1484" w:rsidRDefault="00FC24E6" w:rsidP="00B84431">
      <w:pPr>
        <w:spacing w:line="360" w:lineRule="auto"/>
        <w:ind w:firstLine="709"/>
        <w:jc w:val="both"/>
        <w:rPr>
          <w:sz w:val="28"/>
        </w:rPr>
      </w:pPr>
    </w:p>
    <w:p w:rsidR="009571A3" w:rsidRPr="002F2AC1" w:rsidRDefault="009571A3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2F2AC1">
        <w:rPr>
          <w:b/>
          <w:sz w:val="28"/>
          <w:szCs w:val="28"/>
        </w:rPr>
        <w:t>2.4. Структура наркопотребления</w:t>
      </w:r>
    </w:p>
    <w:p w:rsidR="00F54B14" w:rsidRPr="006B404E" w:rsidRDefault="00F54B14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>По итогам 2020 года в структуре наркопотребления среди лиц, зарегистрированных с диагнозом «синдром зависимости от наркотических средств», 44% составляют потребители опийных наркотиков, потребители каннабиноидов составляют 21</w:t>
      </w:r>
      <w:r w:rsidR="00B84431" w:rsidRPr="006B404E">
        <w:rPr>
          <w:sz w:val="28"/>
          <w:szCs w:val="28"/>
        </w:rPr>
        <w:t>%, потребители</w:t>
      </w:r>
      <w:r w:rsidRPr="006B404E">
        <w:rPr>
          <w:sz w:val="28"/>
          <w:szCs w:val="28"/>
        </w:rPr>
        <w:t xml:space="preserve"> психостимуляторов </w:t>
      </w:r>
      <w:r w:rsidR="006B404E" w:rsidRPr="006B404E">
        <w:rPr>
          <w:sz w:val="28"/>
          <w:szCs w:val="28"/>
        </w:rPr>
        <w:t>–</w:t>
      </w:r>
      <w:r w:rsidRPr="006B404E">
        <w:rPr>
          <w:sz w:val="28"/>
          <w:szCs w:val="28"/>
        </w:rPr>
        <w:t xml:space="preserve"> 16%, потребители других наркотиков и сочетанного потребления – 19%. </w:t>
      </w:r>
    </w:p>
    <w:p w:rsidR="00F54B14" w:rsidRPr="00F122E8" w:rsidRDefault="00F54B14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По итогам 2020 года в структуре наркопотребления среди лиц, зарегистрированных с диагнозом «пагубное употребление наркотических средств», 56% составляют потребители каннабиноидов, 19% </w:t>
      </w:r>
      <w:r w:rsidR="006B404E" w:rsidRPr="006B404E">
        <w:rPr>
          <w:sz w:val="28"/>
          <w:szCs w:val="28"/>
        </w:rPr>
        <w:t>–</w:t>
      </w:r>
      <w:r w:rsidRPr="006B404E">
        <w:rPr>
          <w:sz w:val="28"/>
          <w:szCs w:val="28"/>
        </w:rPr>
        <w:t xml:space="preserve"> наркотических средств опийной группы, 15% </w:t>
      </w:r>
      <w:r w:rsidR="006B404E" w:rsidRPr="006B404E">
        <w:rPr>
          <w:sz w:val="28"/>
          <w:szCs w:val="28"/>
        </w:rPr>
        <w:t>–</w:t>
      </w:r>
      <w:r w:rsidRPr="006B404E">
        <w:rPr>
          <w:sz w:val="28"/>
          <w:szCs w:val="28"/>
        </w:rPr>
        <w:t xml:space="preserve"> психостимуляторов, 10% </w:t>
      </w:r>
      <w:r w:rsidR="006B404E" w:rsidRPr="006B404E">
        <w:rPr>
          <w:sz w:val="28"/>
          <w:szCs w:val="28"/>
        </w:rPr>
        <w:t>–</w:t>
      </w:r>
      <w:r w:rsidRPr="006B404E">
        <w:rPr>
          <w:sz w:val="28"/>
          <w:szCs w:val="28"/>
        </w:rPr>
        <w:t xml:space="preserve"> других наркотиков </w:t>
      </w:r>
      <w:r w:rsidR="00B84431">
        <w:rPr>
          <w:sz w:val="28"/>
          <w:szCs w:val="28"/>
        </w:rPr>
        <w:br/>
      </w:r>
      <w:r w:rsidRPr="006B404E">
        <w:rPr>
          <w:sz w:val="28"/>
          <w:szCs w:val="28"/>
        </w:rPr>
        <w:t>и сочетанного потребления.</w:t>
      </w:r>
    </w:p>
    <w:p w:rsidR="003953DD" w:rsidRPr="00E43092" w:rsidRDefault="003953DD" w:rsidP="001459A1">
      <w:pPr>
        <w:ind w:left="8099" w:hanging="19"/>
        <w:jc w:val="both"/>
      </w:pPr>
      <w:r w:rsidRPr="00E43092">
        <w:t>Таблица 1</w:t>
      </w:r>
      <w:r w:rsidR="008F5635">
        <w:t>5</w:t>
      </w:r>
    </w:p>
    <w:p w:rsidR="003953DD" w:rsidRPr="00B84431" w:rsidRDefault="003953DD" w:rsidP="003953DD">
      <w:pPr>
        <w:jc w:val="center"/>
        <w:rPr>
          <w:b/>
          <w:sz w:val="28"/>
          <w:szCs w:val="28"/>
        </w:rPr>
      </w:pPr>
      <w:r w:rsidRPr="00B84431">
        <w:rPr>
          <w:b/>
          <w:sz w:val="28"/>
          <w:szCs w:val="28"/>
        </w:rPr>
        <w:t xml:space="preserve">Распределение наркопотребителей по виду употребляемого </w:t>
      </w:r>
    </w:p>
    <w:p w:rsidR="003953DD" w:rsidRPr="00B84431" w:rsidRDefault="003953DD" w:rsidP="003953DD">
      <w:pPr>
        <w:spacing w:after="120"/>
        <w:jc w:val="center"/>
        <w:rPr>
          <w:b/>
          <w:sz w:val="28"/>
          <w:szCs w:val="28"/>
        </w:rPr>
      </w:pPr>
      <w:r w:rsidRPr="00B84431">
        <w:rPr>
          <w:b/>
          <w:sz w:val="28"/>
          <w:szCs w:val="28"/>
        </w:rPr>
        <w:t>наркотического средства</w:t>
      </w:r>
    </w:p>
    <w:tbl>
      <w:tblPr>
        <w:tblW w:w="9639" w:type="dxa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850"/>
        <w:gridCol w:w="709"/>
        <w:gridCol w:w="709"/>
        <w:gridCol w:w="992"/>
        <w:gridCol w:w="851"/>
        <w:gridCol w:w="850"/>
        <w:gridCol w:w="709"/>
        <w:gridCol w:w="709"/>
        <w:gridCol w:w="1275"/>
      </w:tblGrid>
      <w:tr w:rsidR="003953DD" w:rsidRPr="006A7D61" w:rsidTr="006C1004">
        <w:tc>
          <w:tcPr>
            <w:tcW w:w="993" w:type="dxa"/>
            <w:vMerge w:val="restart"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8"/>
              </w:rPr>
            </w:pPr>
          </w:p>
        </w:tc>
        <w:tc>
          <w:tcPr>
            <w:tcW w:w="4252" w:type="dxa"/>
            <w:gridSpan w:val="5"/>
            <w:tcBorders>
              <w:bottom w:val="thickThinSmallGap" w:sz="12" w:space="0" w:color="808080"/>
            </w:tcBorders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F5635">
              <w:rPr>
                <w:rFonts w:eastAsia="Calibri"/>
                <w:b/>
                <w:sz w:val="22"/>
                <w:szCs w:val="28"/>
              </w:rPr>
              <w:t xml:space="preserve">Число лиц   </w:t>
            </w:r>
            <w:r w:rsidRPr="008F5635">
              <w:rPr>
                <w:rFonts w:eastAsia="Calibri"/>
                <w:b/>
                <w:sz w:val="22"/>
                <w:szCs w:val="22"/>
              </w:rPr>
              <w:t xml:space="preserve">зарегистрированных  </w:t>
            </w:r>
            <w:r w:rsidR="00B84431">
              <w:rPr>
                <w:rFonts w:eastAsia="Calibri"/>
                <w:b/>
                <w:sz w:val="22"/>
                <w:szCs w:val="22"/>
              </w:rPr>
              <w:br/>
            </w:r>
            <w:r w:rsidRPr="008F5635">
              <w:rPr>
                <w:rFonts w:eastAsia="Calibri"/>
                <w:b/>
                <w:sz w:val="22"/>
                <w:szCs w:val="28"/>
              </w:rPr>
              <w:t xml:space="preserve"> </w:t>
            </w:r>
            <w:r w:rsidR="00B84431">
              <w:rPr>
                <w:rFonts w:eastAsia="Calibri"/>
                <w:b/>
                <w:sz w:val="22"/>
                <w:szCs w:val="28"/>
              </w:rPr>
              <w:t xml:space="preserve">с диагнозом </w:t>
            </w:r>
            <w:r w:rsidRPr="008F5635">
              <w:rPr>
                <w:rFonts w:eastAsia="Calibri"/>
                <w:b/>
                <w:sz w:val="22"/>
                <w:szCs w:val="22"/>
              </w:rPr>
              <w:t xml:space="preserve">«синдром зависимости </w:t>
            </w:r>
            <w:r w:rsidR="00B84431">
              <w:rPr>
                <w:rFonts w:eastAsia="Calibri"/>
                <w:b/>
                <w:sz w:val="22"/>
                <w:szCs w:val="22"/>
              </w:rPr>
              <w:br/>
            </w:r>
            <w:r w:rsidRPr="008F5635">
              <w:rPr>
                <w:rFonts w:eastAsia="Calibri"/>
                <w:b/>
                <w:sz w:val="22"/>
                <w:szCs w:val="22"/>
              </w:rPr>
              <w:t>от наркотических средств»</w:t>
            </w:r>
          </w:p>
        </w:tc>
        <w:tc>
          <w:tcPr>
            <w:tcW w:w="4394" w:type="dxa"/>
            <w:gridSpan w:val="5"/>
            <w:tcBorders>
              <w:bottom w:val="thickThinSmallGap" w:sz="12" w:space="0" w:color="808080"/>
            </w:tcBorders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8F5635">
              <w:rPr>
                <w:rFonts w:eastAsia="Calibri"/>
                <w:b/>
                <w:sz w:val="22"/>
                <w:szCs w:val="28"/>
              </w:rPr>
              <w:t xml:space="preserve">Число лиц   </w:t>
            </w:r>
            <w:r w:rsidRPr="008F5635">
              <w:rPr>
                <w:rFonts w:eastAsia="Calibri"/>
                <w:b/>
                <w:sz w:val="22"/>
                <w:szCs w:val="22"/>
              </w:rPr>
              <w:t xml:space="preserve">зарегистрированных </w:t>
            </w:r>
            <w:r w:rsidR="00B84431">
              <w:rPr>
                <w:rFonts w:eastAsia="Calibri"/>
                <w:b/>
                <w:sz w:val="22"/>
                <w:szCs w:val="22"/>
              </w:rPr>
              <w:br/>
            </w:r>
            <w:r w:rsidRPr="008F5635">
              <w:rPr>
                <w:rFonts w:eastAsia="Calibri"/>
                <w:b/>
                <w:sz w:val="22"/>
                <w:szCs w:val="22"/>
              </w:rPr>
              <w:t xml:space="preserve">с </w:t>
            </w:r>
            <w:r w:rsidRPr="008F5635">
              <w:rPr>
                <w:rFonts w:eastAsia="Calibri"/>
                <w:b/>
                <w:sz w:val="22"/>
                <w:szCs w:val="28"/>
              </w:rPr>
              <w:t xml:space="preserve">диагнозом </w:t>
            </w:r>
            <w:r w:rsidRPr="008F5635">
              <w:rPr>
                <w:rFonts w:eastAsia="Calibri"/>
                <w:b/>
                <w:sz w:val="22"/>
                <w:szCs w:val="22"/>
              </w:rPr>
              <w:t>«пагубное употребление наркотических средств»</w:t>
            </w:r>
          </w:p>
        </w:tc>
      </w:tr>
      <w:tr w:rsidR="003953DD" w:rsidRPr="006A7D61" w:rsidTr="006C1004">
        <w:tc>
          <w:tcPr>
            <w:tcW w:w="993" w:type="dxa"/>
            <w:vMerge/>
            <w:shd w:val="clear" w:color="auto" w:fill="auto"/>
          </w:tcPr>
          <w:p w:rsidR="003953DD" w:rsidRPr="00951D3D" w:rsidRDefault="003953DD" w:rsidP="00DA5C4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shd w:val="clear" w:color="auto" w:fill="FFFF99"/>
          </w:tcPr>
          <w:p w:rsidR="003953DD" w:rsidRPr="008F5635" w:rsidRDefault="003953DD" w:rsidP="00DA5C40">
            <w:pPr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 xml:space="preserve"> всего</w:t>
            </w:r>
          </w:p>
        </w:tc>
        <w:tc>
          <w:tcPr>
            <w:tcW w:w="3260" w:type="dxa"/>
            <w:gridSpan w:val="4"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 xml:space="preserve">из них </w:t>
            </w:r>
          </w:p>
        </w:tc>
        <w:tc>
          <w:tcPr>
            <w:tcW w:w="851" w:type="dxa"/>
            <w:vMerge w:val="restart"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всего</w:t>
            </w:r>
          </w:p>
        </w:tc>
        <w:tc>
          <w:tcPr>
            <w:tcW w:w="3543" w:type="dxa"/>
            <w:gridSpan w:val="4"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из них</w:t>
            </w:r>
          </w:p>
        </w:tc>
      </w:tr>
      <w:tr w:rsidR="003953DD" w:rsidRPr="006A7D61" w:rsidTr="006C1004">
        <w:trPr>
          <w:cantSplit/>
          <w:trHeight w:val="2332"/>
        </w:trPr>
        <w:tc>
          <w:tcPr>
            <w:tcW w:w="993" w:type="dxa"/>
            <w:vMerge/>
            <w:shd w:val="clear" w:color="auto" w:fill="auto"/>
          </w:tcPr>
          <w:p w:rsidR="003953DD" w:rsidRPr="00951D3D" w:rsidRDefault="003953DD" w:rsidP="00DA5C40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FFFF99"/>
          </w:tcPr>
          <w:p w:rsidR="003953DD" w:rsidRPr="008F5635" w:rsidRDefault="003953DD" w:rsidP="00DA5C40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опиоидов</w:t>
            </w:r>
          </w:p>
        </w:tc>
        <w:tc>
          <w:tcPr>
            <w:tcW w:w="709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каннабиноидов</w:t>
            </w:r>
          </w:p>
        </w:tc>
        <w:tc>
          <w:tcPr>
            <w:tcW w:w="709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психостимуляторов</w:t>
            </w:r>
          </w:p>
        </w:tc>
        <w:tc>
          <w:tcPr>
            <w:tcW w:w="992" w:type="dxa"/>
            <w:shd w:val="clear" w:color="auto" w:fill="FFFF99"/>
            <w:textDirection w:val="btLr"/>
          </w:tcPr>
          <w:p w:rsidR="003953DD" w:rsidRPr="008F5635" w:rsidRDefault="003953DD" w:rsidP="00B84431">
            <w:pPr>
              <w:spacing w:line="160" w:lineRule="atLeast"/>
              <w:ind w:left="113" w:right="113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других наркотиков и сочетанн</w:t>
            </w:r>
            <w:r w:rsidR="00B84431">
              <w:rPr>
                <w:rFonts w:eastAsia="Calibri"/>
                <w:b/>
                <w:sz w:val="22"/>
                <w:szCs w:val="22"/>
              </w:rPr>
              <w:t>ое потребление</w:t>
            </w:r>
          </w:p>
        </w:tc>
        <w:tc>
          <w:tcPr>
            <w:tcW w:w="851" w:type="dxa"/>
            <w:vMerge/>
            <w:shd w:val="clear" w:color="auto" w:fill="FFFF99"/>
          </w:tcPr>
          <w:p w:rsidR="003953DD" w:rsidRPr="008F5635" w:rsidRDefault="003953DD" w:rsidP="00DA5C40">
            <w:pPr>
              <w:spacing w:line="160" w:lineRule="atLeast"/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опиоидов</w:t>
            </w:r>
          </w:p>
        </w:tc>
        <w:tc>
          <w:tcPr>
            <w:tcW w:w="709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каннабиноидов</w:t>
            </w:r>
          </w:p>
        </w:tc>
        <w:tc>
          <w:tcPr>
            <w:tcW w:w="709" w:type="dxa"/>
            <w:shd w:val="clear" w:color="auto" w:fill="FFFF99"/>
            <w:textDirection w:val="btLr"/>
          </w:tcPr>
          <w:p w:rsidR="003953DD" w:rsidRPr="008F5635" w:rsidRDefault="003953DD" w:rsidP="00DA5C40">
            <w:pPr>
              <w:spacing w:line="160" w:lineRule="atLeast"/>
              <w:ind w:left="113" w:right="113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8F5635">
              <w:rPr>
                <w:rFonts w:eastAsia="Calibri"/>
                <w:b/>
                <w:sz w:val="22"/>
                <w:szCs w:val="22"/>
              </w:rPr>
              <w:t>психостимуляторов</w:t>
            </w:r>
          </w:p>
        </w:tc>
        <w:tc>
          <w:tcPr>
            <w:tcW w:w="1275" w:type="dxa"/>
            <w:shd w:val="clear" w:color="auto" w:fill="FFFF99"/>
            <w:textDirection w:val="btLr"/>
          </w:tcPr>
          <w:p w:rsidR="003953DD" w:rsidRPr="008F5635" w:rsidRDefault="00B84431" w:rsidP="00DA5C40">
            <w:pPr>
              <w:spacing w:line="160" w:lineRule="atLeast"/>
              <w:ind w:left="113" w:right="113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других наркотиков и сочетанное потребление</w:t>
            </w:r>
          </w:p>
        </w:tc>
      </w:tr>
      <w:tr w:rsidR="00F54B14" w:rsidRPr="006A7D61" w:rsidTr="006C1004">
        <w:tc>
          <w:tcPr>
            <w:tcW w:w="993" w:type="dxa"/>
            <w:shd w:val="clear" w:color="auto" w:fill="auto"/>
          </w:tcPr>
          <w:p w:rsidR="00F54B14" w:rsidRDefault="00F54B14" w:rsidP="001164D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2019</w:t>
            </w:r>
          </w:p>
        </w:tc>
        <w:tc>
          <w:tcPr>
            <w:tcW w:w="992" w:type="dxa"/>
            <w:shd w:val="clear" w:color="auto" w:fill="auto"/>
          </w:tcPr>
          <w:p w:rsidR="00F54B14" w:rsidRPr="00980716" w:rsidRDefault="00F54B14" w:rsidP="001164D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522</w:t>
            </w:r>
          </w:p>
        </w:tc>
        <w:tc>
          <w:tcPr>
            <w:tcW w:w="850" w:type="dxa"/>
            <w:shd w:val="clear" w:color="auto" w:fill="auto"/>
          </w:tcPr>
          <w:p w:rsidR="00F54B14" w:rsidRPr="00980716" w:rsidRDefault="00F54B14" w:rsidP="001164DE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232</w:t>
            </w:r>
          </w:p>
        </w:tc>
        <w:tc>
          <w:tcPr>
            <w:tcW w:w="709" w:type="dxa"/>
            <w:shd w:val="clear" w:color="auto" w:fill="auto"/>
          </w:tcPr>
          <w:p w:rsidR="00F54B14" w:rsidRPr="00980716" w:rsidRDefault="00F54B14" w:rsidP="001164DE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107</w:t>
            </w:r>
          </w:p>
        </w:tc>
        <w:tc>
          <w:tcPr>
            <w:tcW w:w="709" w:type="dxa"/>
            <w:shd w:val="clear" w:color="auto" w:fill="auto"/>
          </w:tcPr>
          <w:p w:rsidR="00F54B14" w:rsidRPr="00980716" w:rsidRDefault="00F54B14" w:rsidP="001164DE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F54B14" w:rsidRPr="00980716" w:rsidRDefault="00F54B14" w:rsidP="001164DE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:rsidR="00F54B14" w:rsidRDefault="00F54B14" w:rsidP="001164D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630</w:t>
            </w:r>
          </w:p>
        </w:tc>
        <w:tc>
          <w:tcPr>
            <w:tcW w:w="850" w:type="dxa"/>
            <w:shd w:val="clear" w:color="auto" w:fill="auto"/>
          </w:tcPr>
          <w:p w:rsidR="00F54B14" w:rsidRDefault="00F54B14" w:rsidP="001164DE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122</w:t>
            </w:r>
          </w:p>
        </w:tc>
        <w:tc>
          <w:tcPr>
            <w:tcW w:w="709" w:type="dxa"/>
            <w:shd w:val="clear" w:color="auto" w:fill="auto"/>
          </w:tcPr>
          <w:p w:rsidR="00F54B14" w:rsidRPr="00543AE4" w:rsidRDefault="00F54B14" w:rsidP="001164DE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356</w:t>
            </w:r>
          </w:p>
        </w:tc>
        <w:tc>
          <w:tcPr>
            <w:tcW w:w="709" w:type="dxa"/>
            <w:shd w:val="clear" w:color="auto" w:fill="auto"/>
          </w:tcPr>
          <w:p w:rsidR="00F54B14" w:rsidRDefault="00F54B14" w:rsidP="001164DE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97</w:t>
            </w:r>
          </w:p>
        </w:tc>
        <w:tc>
          <w:tcPr>
            <w:tcW w:w="1275" w:type="dxa"/>
            <w:shd w:val="clear" w:color="auto" w:fill="auto"/>
          </w:tcPr>
          <w:p w:rsidR="00F54B14" w:rsidRDefault="00F54B14" w:rsidP="001164DE">
            <w:pPr>
              <w:jc w:val="center"/>
              <w:rPr>
                <w:szCs w:val="28"/>
              </w:rPr>
            </w:pPr>
            <w:r w:rsidRPr="00543AE4">
              <w:rPr>
                <w:szCs w:val="28"/>
              </w:rPr>
              <w:t>55</w:t>
            </w:r>
          </w:p>
        </w:tc>
      </w:tr>
      <w:tr w:rsidR="00F54B14" w:rsidRPr="006A7D61" w:rsidTr="006C1004">
        <w:tc>
          <w:tcPr>
            <w:tcW w:w="993" w:type="dxa"/>
            <w:shd w:val="clear" w:color="auto" w:fill="auto"/>
          </w:tcPr>
          <w:p w:rsidR="00F54B14" w:rsidRDefault="00F54B14" w:rsidP="001164D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:rsidR="00F54B14" w:rsidRDefault="00F54B14" w:rsidP="001164D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532</w:t>
            </w:r>
          </w:p>
        </w:tc>
        <w:tc>
          <w:tcPr>
            <w:tcW w:w="850" w:type="dxa"/>
            <w:shd w:val="clear" w:color="auto" w:fill="auto"/>
          </w:tcPr>
          <w:p w:rsidR="00F54B14" w:rsidRPr="00543AE4" w:rsidRDefault="00F54B14" w:rsidP="001164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233</w:t>
            </w:r>
          </w:p>
        </w:tc>
        <w:tc>
          <w:tcPr>
            <w:tcW w:w="709" w:type="dxa"/>
            <w:shd w:val="clear" w:color="auto" w:fill="auto"/>
          </w:tcPr>
          <w:p w:rsidR="00F54B14" w:rsidRPr="00543AE4" w:rsidRDefault="00F54B14" w:rsidP="001164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110</w:t>
            </w:r>
          </w:p>
        </w:tc>
        <w:tc>
          <w:tcPr>
            <w:tcW w:w="709" w:type="dxa"/>
            <w:shd w:val="clear" w:color="auto" w:fill="auto"/>
          </w:tcPr>
          <w:p w:rsidR="00F54B14" w:rsidRPr="00543AE4" w:rsidRDefault="00F54B14" w:rsidP="001164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87</w:t>
            </w:r>
          </w:p>
        </w:tc>
        <w:tc>
          <w:tcPr>
            <w:tcW w:w="992" w:type="dxa"/>
            <w:shd w:val="clear" w:color="auto" w:fill="auto"/>
          </w:tcPr>
          <w:p w:rsidR="00F54B14" w:rsidRPr="00543AE4" w:rsidRDefault="00F54B14" w:rsidP="001164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102</w:t>
            </w:r>
          </w:p>
        </w:tc>
        <w:tc>
          <w:tcPr>
            <w:tcW w:w="851" w:type="dxa"/>
            <w:shd w:val="clear" w:color="auto" w:fill="auto"/>
          </w:tcPr>
          <w:p w:rsidR="00F54B14" w:rsidRDefault="00F54B14" w:rsidP="001164DE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632</w:t>
            </w:r>
          </w:p>
        </w:tc>
        <w:tc>
          <w:tcPr>
            <w:tcW w:w="850" w:type="dxa"/>
            <w:shd w:val="clear" w:color="auto" w:fill="auto"/>
          </w:tcPr>
          <w:p w:rsidR="00F54B14" w:rsidRPr="00543AE4" w:rsidRDefault="00F54B14" w:rsidP="001164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120</w:t>
            </w:r>
          </w:p>
        </w:tc>
        <w:tc>
          <w:tcPr>
            <w:tcW w:w="709" w:type="dxa"/>
            <w:shd w:val="clear" w:color="auto" w:fill="auto"/>
          </w:tcPr>
          <w:p w:rsidR="00F54B14" w:rsidRPr="00543AE4" w:rsidRDefault="00F54B14" w:rsidP="001164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354</w:t>
            </w:r>
          </w:p>
        </w:tc>
        <w:tc>
          <w:tcPr>
            <w:tcW w:w="709" w:type="dxa"/>
            <w:shd w:val="clear" w:color="auto" w:fill="auto"/>
          </w:tcPr>
          <w:p w:rsidR="00F54B14" w:rsidRPr="00543AE4" w:rsidRDefault="00F54B14" w:rsidP="001164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97</w:t>
            </w:r>
          </w:p>
        </w:tc>
        <w:tc>
          <w:tcPr>
            <w:tcW w:w="1275" w:type="dxa"/>
            <w:shd w:val="clear" w:color="auto" w:fill="auto"/>
          </w:tcPr>
          <w:p w:rsidR="00F54B14" w:rsidRPr="00543AE4" w:rsidRDefault="00F54B14" w:rsidP="001164DE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61</w:t>
            </w:r>
          </w:p>
        </w:tc>
      </w:tr>
    </w:tbl>
    <w:p w:rsidR="00647294" w:rsidRDefault="00647294" w:rsidP="00647294">
      <w:pPr>
        <w:ind w:firstLine="709"/>
        <w:jc w:val="both"/>
        <w:rPr>
          <w:sz w:val="28"/>
          <w:szCs w:val="28"/>
        </w:rPr>
      </w:pPr>
    </w:p>
    <w:p w:rsidR="00284F9D" w:rsidRDefault="00284F9D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lastRenderedPageBreak/>
        <w:t xml:space="preserve">В сравнении с 2019 годом в структуре наркопотребления отмечается увеличение числа потребителей наркотических средств группы каннабиноидов и сочетанного употребления нескольких видов наркотических средств. </w:t>
      </w:r>
    </w:p>
    <w:p w:rsidR="00FC24E6" w:rsidRPr="006B404E" w:rsidRDefault="00FC24E6" w:rsidP="00B84431">
      <w:pPr>
        <w:spacing w:line="360" w:lineRule="auto"/>
        <w:ind w:firstLine="709"/>
        <w:jc w:val="both"/>
        <w:rPr>
          <w:sz w:val="28"/>
          <w:szCs w:val="28"/>
        </w:rPr>
      </w:pPr>
    </w:p>
    <w:p w:rsidR="00327496" w:rsidRPr="006B404E" w:rsidRDefault="00327496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b/>
          <w:sz w:val="28"/>
          <w:szCs w:val="28"/>
        </w:rPr>
        <w:t>2.5. Степень доступности наркотических средств и психоактивных веществ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Согласно проведенному в 2020 году социологическому исследованию, </w:t>
      </w:r>
      <w:r w:rsidR="00B84431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в общественном мнении населения Кировской области сложились устойчивые представления о степени распространенности наркомании в регионе. Основная часть опрошенных (44%) считают, что в месте их проживания «наркомания распространена, но не более, чем везде», еще 34% респондентов затруднились оценить наркоситуацию в месте их проживания. Лишь 9% опрошенных считают, что «наркомания очень распространена в их населенных пунктах» </w:t>
      </w:r>
      <w:r w:rsidR="006960F4">
        <w:rPr>
          <w:sz w:val="28"/>
          <w:szCs w:val="28"/>
        </w:rPr>
        <w:br/>
      </w:r>
      <w:r w:rsidRPr="006B404E">
        <w:rPr>
          <w:sz w:val="28"/>
          <w:szCs w:val="28"/>
        </w:rPr>
        <w:t>(в основном, это жители областного центра и городов области, а также жители южных и центральных районов области). Столько же опрошенных (9%) уверены, что</w:t>
      </w:r>
      <w:r w:rsidR="006960F4">
        <w:rPr>
          <w:sz w:val="28"/>
          <w:szCs w:val="28"/>
        </w:rPr>
        <w:t xml:space="preserve"> </w:t>
      </w:r>
      <w:r w:rsidRPr="006B404E">
        <w:rPr>
          <w:sz w:val="28"/>
          <w:szCs w:val="28"/>
        </w:rPr>
        <w:t xml:space="preserve">в месте их проживания «наркомания совсем не распространена». Такое мнение характерно для малонаселенных </w:t>
      </w:r>
      <w:r w:rsidRPr="00015B65">
        <w:rPr>
          <w:sz w:val="28"/>
          <w:szCs w:val="28"/>
        </w:rPr>
        <w:t>районов области (</w:t>
      </w:r>
      <w:proofErr w:type="spellStart"/>
      <w:r w:rsidRPr="00015B65">
        <w:rPr>
          <w:sz w:val="28"/>
          <w:szCs w:val="28"/>
        </w:rPr>
        <w:t>Опаринский</w:t>
      </w:r>
      <w:proofErr w:type="spellEnd"/>
      <w:r w:rsidR="00B677F4" w:rsidRPr="00015B65">
        <w:rPr>
          <w:sz w:val="28"/>
          <w:szCs w:val="28"/>
        </w:rPr>
        <w:t xml:space="preserve"> муниципальный округ и</w:t>
      </w:r>
      <w:r w:rsidRPr="00015B65">
        <w:rPr>
          <w:sz w:val="28"/>
          <w:szCs w:val="28"/>
        </w:rPr>
        <w:t xml:space="preserve"> </w:t>
      </w:r>
      <w:proofErr w:type="spellStart"/>
      <w:r w:rsidRPr="00015B65">
        <w:rPr>
          <w:sz w:val="28"/>
          <w:szCs w:val="28"/>
        </w:rPr>
        <w:t>Тужинский</w:t>
      </w:r>
      <w:proofErr w:type="spellEnd"/>
      <w:r w:rsidRPr="00015B65">
        <w:rPr>
          <w:sz w:val="28"/>
          <w:szCs w:val="28"/>
        </w:rPr>
        <w:t xml:space="preserve"> </w:t>
      </w:r>
      <w:r w:rsidR="00B677F4" w:rsidRPr="00015B65">
        <w:rPr>
          <w:sz w:val="28"/>
          <w:szCs w:val="28"/>
        </w:rPr>
        <w:t xml:space="preserve">муниципальный </w:t>
      </w:r>
      <w:r w:rsidRPr="00015B65">
        <w:rPr>
          <w:sz w:val="28"/>
          <w:szCs w:val="28"/>
        </w:rPr>
        <w:t>район).</w:t>
      </w:r>
      <w:r w:rsidRPr="006B404E">
        <w:rPr>
          <w:sz w:val="28"/>
          <w:szCs w:val="28"/>
        </w:rPr>
        <w:t xml:space="preserve"> 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В общественном мнении наблюдается динамика снижения представлений о доступности наркотиков. По результатам опросов в 2014-2020 </w:t>
      </w:r>
      <w:r w:rsidR="00B84431">
        <w:rPr>
          <w:sz w:val="28"/>
          <w:szCs w:val="28"/>
        </w:rPr>
        <w:t>годах</w:t>
      </w:r>
      <w:r w:rsidRPr="006B404E">
        <w:rPr>
          <w:sz w:val="28"/>
          <w:szCs w:val="28"/>
        </w:rPr>
        <w:t xml:space="preserve"> число респондентов, считающих, что «достать сегодня наркотики очень трудно» </w:t>
      </w:r>
      <w:r w:rsidR="00B84431">
        <w:rPr>
          <w:sz w:val="28"/>
          <w:szCs w:val="28"/>
        </w:rPr>
        <w:br/>
      </w:r>
      <w:r w:rsidRPr="006B404E">
        <w:rPr>
          <w:sz w:val="28"/>
          <w:szCs w:val="28"/>
        </w:rPr>
        <w:t>и «достать сегодня наркотики трудно» практически не изменилось – соответственно 3% и 8%. При этом, неуклонно снижается доля респондентов, отмечающих доступность наркотиков в месте их проживания.  Так, доля тех, кто считает, что «достать наркотики очень легко» сократил</w:t>
      </w:r>
      <w:r w:rsidR="00B84431">
        <w:rPr>
          <w:sz w:val="28"/>
          <w:szCs w:val="28"/>
        </w:rPr>
        <w:t>ась</w:t>
      </w:r>
      <w:r w:rsidRPr="006B404E">
        <w:rPr>
          <w:sz w:val="28"/>
          <w:szCs w:val="28"/>
        </w:rPr>
        <w:t xml:space="preserve"> с 13% до 10%, </w:t>
      </w:r>
      <w:r w:rsidR="00B84431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а отмечающих за этот же период вариант ответа «достать наркотики сравнительно легко» сократилась с 39% до 28%.  При этом, 50% опрошенных </w:t>
      </w:r>
      <w:r w:rsidR="00B84431">
        <w:rPr>
          <w:sz w:val="28"/>
          <w:szCs w:val="28"/>
        </w:rPr>
        <w:br/>
      </w:r>
      <w:r w:rsidRPr="006B404E">
        <w:rPr>
          <w:sz w:val="28"/>
          <w:szCs w:val="28"/>
        </w:rPr>
        <w:t>«не знают» о ситуации по данному вопросу.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>Абсолютное большинство респондентов в 2014-</w:t>
      </w:r>
      <w:r w:rsidR="006B404E">
        <w:rPr>
          <w:sz w:val="28"/>
          <w:szCs w:val="28"/>
        </w:rPr>
        <w:t xml:space="preserve">2020 годах </w:t>
      </w:r>
      <w:r w:rsidR="006B404E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(97% опрошенных) отмечают, что не употребляли наркотики.  Вместе с тем, </w:t>
      </w:r>
      <w:r w:rsidRPr="006B404E">
        <w:rPr>
          <w:sz w:val="28"/>
          <w:szCs w:val="28"/>
        </w:rPr>
        <w:lastRenderedPageBreak/>
        <w:t>стабильным является и число респондентов, заявивших об употреблении наркотиков (3% опрошенных). Из них почти 90% мужчины в возрасте до 35 лет, жители областного центра, города Кирово-Чепецка и южных районов области, относящие себя к группе «среднеобеспеченных».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Анализ мотивов, удерживающих опрошенных от употребления наркотиков показал, что подавляющее большинство респондентов </w:t>
      </w:r>
      <w:r w:rsidR="00E62D5D">
        <w:rPr>
          <w:sz w:val="28"/>
          <w:szCs w:val="28"/>
        </w:rPr>
        <w:t>–</w:t>
      </w:r>
      <w:r w:rsidRPr="006B404E">
        <w:rPr>
          <w:sz w:val="28"/>
          <w:szCs w:val="28"/>
        </w:rPr>
        <w:t xml:space="preserve"> 70% удерживает от употребления наркотиков «осознанное отрицательное отношение к их употреблению». Вместе с тем, почти треть опрошенных </w:t>
      </w:r>
      <w:r w:rsidR="006960F4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в качестве мотивов, удерживающих от употребления наркотиков, указали свой страх перед негативными последствиями приема наркосодержащих веществ. Так, 29% респондентов отметили, что от употребления наркотиков </w:t>
      </w:r>
      <w:r w:rsidR="006960F4">
        <w:rPr>
          <w:sz w:val="28"/>
          <w:szCs w:val="28"/>
        </w:rPr>
        <w:br/>
      </w:r>
      <w:r w:rsidRPr="006B404E">
        <w:rPr>
          <w:sz w:val="28"/>
          <w:szCs w:val="28"/>
        </w:rPr>
        <w:t>их удерживает боязнь ранней смерти; еще около 20% респондентов в качестве барьера указали</w:t>
      </w:r>
      <w:r w:rsidR="006960F4">
        <w:rPr>
          <w:sz w:val="28"/>
          <w:szCs w:val="28"/>
        </w:rPr>
        <w:t xml:space="preserve"> </w:t>
      </w:r>
      <w:r w:rsidRPr="006B404E">
        <w:rPr>
          <w:sz w:val="28"/>
          <w:szCs w:val="28"/>
        </w:rPr>
        <w:t>на «опасность заболеть ВИЧ-инфекцией и вирусными гепатитами В и С»</w:t>
      </w:r>
      <w:r w:rsidR="006960F4">
        <w:rPr>
          <w:sz w:val="28"/>
          <w:szCs w:val="28"/>
        </w:rPr>
        <w:t xml:space="preserve"> </w:t>
      </w:r>
      <w:r w:rsidRPr="006B404E">
        <w:rPr>
          <w:sz w:val="28"/>
          <w:szCs w:val="28"/>
        </w:rPr>
        <w:t>и «боязнь полного привыкания».  Мотивы «потеря уважения близких», «боязнь отлучения от семьи», «боязнь оказаться в тюрьме» указали соответственно около 17% опрошенных. Наименее значимым среди мотивов, удерживающих</w:t>
      </w:r>
      <w:r w:rsidR="006960F4">
        <w:rPr>
          <w:sz w:val="28"/>
          <w:szCs w:val="28"/>
        </w:rPr>
        <w:t xml:space="preserve"> </w:t>
      </w:r>
      <w:r w:rsidRPr="006B404E">
        <w:rPr>
          <w:sz w:val="28"/>
          <w:szCs w:val="28"/>
        </w:rPr>
        <w:t>от употребления наркотиков, респонденты указали «боязнь остаться ненужным обществу» (отметили 12% опрошенных).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Отметим устойчивость сложившейся в Кировской области </w:t>
      </w:r>
      <w:r w:rsidR="00E62D5D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в 2014-2020 </w:t>
      </w:r>
      <w:r w:rsidR="00E62D5D">
        <w:rPr>
          <w:sz w:val="28"/>
          <w:szCs w:val="28"/>
        </w:rPr>
        <w:t>годах</w:t>
      </w:r>
      <w:r w:rsidRPr="006B404E">
        <w:rPr>
          <w:sz w:val="28"/>
          <w:szCs w:val="28"/>
        </w:rPr>
        <w:t xml:space="preserve"> структуры потребления наркотиков. Наиболее распространенными являются марихуана (конопля, </w:t>
      </w:r>
      <w:proofErr w:type="spellStart"/>
      <w:r w:rsidRPr="006B404E">
        <w:rPr>
          <w:sz w:val="28"/>
          <w:szCs w:val="28"/>
        </w:rPr>
        <w:t>анаша</w:t>
      </w:r>
      <w:proofErr w:type="spellEnd"/>
      <w:r w:rsidRPr="006B404E">
        <w:rPr>
          <w:sz w:val="28"/>
          <w:szCs w:val="28"/>
        </w:rPr>
        <w:t xml:space="preserve">) – </w:t>
      </w:r>
      <w:r w:rsidR="006960F4">
        <w:rPr>
          <w:sz w:val="28"/>
          <w:szCs w:val="28"/>
        </w:rPr>
        <w:br/>
      </w:r>
      <w:r w:rsidRPr="006B404E">
        <w:rPr>
          <w:sz w:val="28"/>
          <w:szCs w:val="28"/>
        </w:rPr>
        <w:t>об их употреблении заявили 53% потребителей наркотических веществ.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На втором месте находятся курительные смеси, спайс – их употребляли 23% респондентов из числа пробовавших наркотические вещества. Стабильной является доля респондентов, потреблявших гашиш (7%), химические смеси (около 6%), </w:t>
      </w:r>
      <w:proofErr w:type="spellStart"/>
      <w:r w:rsidRPr="006B404E">
        <w:rPr>
          <w:sz w:val="28"/>
          <w:szCs w:val="28"/>
        </w:rPr>
        <w:t>насвай</w:t>
      </w:r>
      <w:proofErr w:type="spellEnd"/>
      <w:r w:rsidRPr="006B404E">
        <w:rPr>
          <w:sz w:val="28"/>
          <w:szCs w:val="28"/>
        </w:rPr>
        <w:t xml:space="preserve"> (3%). Наименее распространенными наркотиками являются </w:t>
      </w:r>
      <w:proofErr w:type="spellStart"/>
      <w:r w:rsidRPr="006B404E">
        <w:rPr>
          <w:sz w:val="28"/>
          <w:szCs w:val="28"/>
        </w:rPr>
        <w:t>амфетамины</w:t>
      </w:r>
      <w:proofErr w:type="spellEnd"/>
      <w:r w:rsidRPr="006B404E">
        <w:rPr>
          <w:sz w:val="28"/>
          <w:szCs w:val="28"/>
        </w:rPr>
        <w:t xml:space="preserve">, </w:t>
      </w:r>
      <w:proofErr w:type="spellStart"/>
      <w:r w:rsidRPr="006B404E">
        <w:rPr>
          <w:sz w:val="28"/>
          <w:szCs w:val="28"/>
        </w:rPr>
        <w:t>таблетированные</w:t>
      </w:r>
      <w:proofErr w:type="spellEnd"/>
      <w:r w:rsidRPr="006B404E">
        <w:rPr>
          <w:sz w:val="28"/>
          <w:szCs w:val="28"/>
        </w:rPr>
        <w:t xml:space="preserve"> препараты (</w:t>
      </w:r>
      <w:proofErr w:type="spellStart"/>
      <w:r w:rsidRPr="006B404E">
        <w:rPr>
          <w:sz w:val="28"/>
          <w:szCs w:val="28"/>
        </w:rPr>
        <w:t>фенобарбитал</w:t>
      </w:r>
      <w:proofErr w:type="spellEnd"/>
      <w:r w:rsidRPr="006B404E">
        <w:rPr>
          <w:sz w:val="28"/>
          <w:szCs w:val="28"/>
        </w:rPr>
        <w:t xml:space="preserve">, </w:t>
      </w:r>
      <w:proofErr w:type="spellStart"/>
      <w:r w:rsidRPr="006B404E">
        <w:rPr>
          <w:sz w:val="28"/>
          <w:szCs w:val="28"/>
        </w:rPr>
        <w:t>фенотропил</w:t>
      </w:r>
      <w:proofErr w:type="spellEnd"/>
      <w:r w:rsidRPr="006B404E">
        <w:rPr>
          <w:sz w:val="28"/>
          <w:szCs w:val="28"/>
        </w:rPr>
        <w:t>)</w:t>
      </w:r>
      <w:r w:rsidR="005D6BBD">
        <w:rPr>
          <w:sz w:val="28"/>
          <w:szCs w:val="28"/>
        </w:rPr>
        <w:t>,</w:t>
      </w:r>
      <w:r w:rsidRPr="006B404E">
        <w:rPr>
          <w:sz w:val="28"/>
          <w:szCs w:val="28"/>
        </w:rPr>
        <w:t xml:space="preserve"> опиаты, об употреблении которых заявили соответственно не более 1% респондентов, пробовавших наркотические вещества. Около 7% наркопотребителей не ответили на данный вопрос.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lastRenderedPageBreak/>
        <w:t xml:space="preserve">На вопрос «Почему Вы употребляете именно эти наркотики», более 50% имеющих опыт потребления объяснили это влиянием группового давления </w:t>
      </w:r>
      <w:r w:rsidR="005D6BBD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(«за компанию»). Второе место по значимости выбора наркотиков (отметили 30% потребителей) занимают факторы доступности наркотиков - «легче всего достать», а также ущерб здоровью </w:t>
      </w:r>
      <w:r w:rsidR="008577F5">
        <w:rPr>
          <w:sz w:val="28"/>
          <w:szCs w:val="28"/>
        </w:rPr>
        <w:t>–</w:t>
      </w:r>
      <w:r w:rsidRPr="006B404E">
        <w:rPr>
          <w:sz w:val="28"/>
          <w:szCs w:val="28"/>
        </w:rPr>
        <w:t xml:space="preserve"> «менее вредные для организма». Около 10% потребителей отметили роль цены (предпочитают более дешевые наркотики), фактор «легче отвыкнуть в последующем». 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Для профилактики распространения наркомании важно понять, какие социальные группы влияют на первый опыт употребления наркотиков.                                      В 2014-2020 </w:t>
      </w:r>
      <w:r w:rsidR="00E62D5D">
        <w:rPr>
          <w:sz w:val="28"/>
          <w:szCs w:val="28"/>
        </w:rPr>
        <w:t xml:space="preserve">годах </w:t>
      </w:r>
      <w:r w:rsidRPr="006B404E">
        <w:rPr>
          <w:sz w:val="28"/>
          <w:szCs w:val="28"/>
        </w:rPr>
        <w:t xml:space="preserve">подавляющее большинство респондентов-потребителей отмечают влияние социального окружения (кроме членов семьи), первичных, «неформальных» групп. Так, около 40% потребителей наркотиков указали, </w:t>
      </w:r>
      <w:r w:rsidR="005D6BBD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что впервые попробовать наркосодержащие вещества им предложили «друзья, </w:t>
      </w:r>
      <w:r w:rsidR="005D6BBD">
        <w:rPr>
          <w:sz w:val="28"/>
          <w:szCs w:val="28"/>
        </w:rPr>
        <w:br/>
      </w:r>
      <w:r w:rsidRPr="006B404E">
        <w:rPr>
          <w:sz w:val="28"/>
          <w:szCs w:val="28"/>
        </w:rPr>
        <w:t>с которыми я встречаюсь по</w:t>
      </w:r>
      <w:r w:rsidR="00E62D5D">
        <w:rPr>
          <w:sz w:val="28"/>
          <w:szCs w:val="28"/>
        </w:rPr>
        <w:t xml:space="preserve">сле учебы/работы».  Более 25% </w:t>
      </w:r>
      <w:r w:rsidR="00E62D5D" w:rsidRPr="00E62D5D">
        <w:rPr>
          <w:sz w:val="28"/>
          <w:szCs w:val="28"/>
        </w:rPr>
        <w:t>–</w:t>
      </w:r>
      <w:r w:rsidR="00E62D5D">
        <w:rPr>
          <w:sz w:val="28"/>
          <w:szCs w:val="28"/>
        </w:rPr>
        <w:t xml:space="preserve"> </w:t>
      </w:r>
      <w:r w:rsidRPr="006B404E">
        <w:rPr>
          <w:sz w:val="28"/>
          <w:szCs w:val="28"/>
        </w:rPr>
        <w:t xml:space="preserve">что это был </w:t>
      </w:r>
      <w:r w:rsidR="005D6BBD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«кто-то из знакомых». 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Гораздо менее значимым оказывается влияние вторичных групп – коллег по работе/учебе (13%), а также самостоятельный выбор респондента </w:t>
      </w:r>
      <w:r w:rsidR="005D6BBD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(«Сам решил попробовать» – 9%). Отметим, что такой социальный институт, как семья, мало влияет на распространение наркомании – о том, что «кто-то </w:t>
      </w:r>
      <w:r w:rsidR="00015B65">
        <w:rPr>
          <w:sz w:val="28"/>
          <w:szCs w:val="28"/>
        </w:rPr>
        <w:br/>
      </w:r>
      <w:r w:rsidRPr="006B404E">
        <w:rPr>
          <w:sz w:val="28"/>
          <w:szCs w:val="28"/>
        </w:rPr>
        <w:t>из членов семьи впервые предложил попробовать наркотики» отметили 4% наркопотребителей.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Анализ каналов распространения наркотиков в регионе (распределение ответов на вопрос о том, «где Вам удается доставать наркотики?»), показал, что основным из них является неформальное социальное окружение, такие первичные социальные группы, как друзья и знакомые, об этом заявили около 50% потребителей наркотических веществ. Более 90% из них составляют лица, употреблявшие наркотики в прошлом, эпизодически. 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>Вторым по значимости каналом распространения является сеть Интернет</w:t>
      </w:r>
      <w:r w:rsidR="005D6BBD">
        <w:rPr>
          <w:sz w:val="28"/>
          <w:szCs w:val="28"/>
        </w:rPr>
        <w:t xml:space="preserve">. С использованием </w:t>
      </w:r>
      <w:r w:rsidRPr="006B404E">
        <w:rPr>
          <w:sz w:val="28"/>
          <w:szCs w:val="28"/>
        </w:rPr>
        <w:t>Интернет-магазин</w:t>
      </w:r>
      <w:r w:rsidR="005D6BBD">
        <w:rPr>
          <w:sz w:val="28"/>
          <w:szCs w:val="28"/>
        </w:rPr>
        <w:t>ов</w:t>
      </w:r>
      <w:r w:rsidRPr="006B404E">
        <w:rPr>
          <w:sz w:val="28"/>
          <w:szCs w:val="28"/>
        </w:rPr>
        <w:t>, социальны</w:t>
      </w:r>
      <w:r w:rsidR="005D6BBD">
        <w:rPr>
          <w:sz w:val="28"/>
          <w:szCs w:val="28"/>
        </w:rPr>
        <w:t>х</w:t>
      </w:r>
      <w:r w:rsidRPr="006B404E">
        <w:rPr>
          <w:sz w:val="28"/>
          <w:szCs w:val="28"/>
        </w:rPr>
        <w:t xml:space="preserve"> сет</w:t>
      </w:r>
      <w:r w:rsidR="005D6BBD">
        <w:rPr>
          <w:sz w:val="28"/>
          <w:szCs w:val="28"/>
        </w:rPr>
        <w:t>ей</w:t>
      </w:r>
      <w:r w:rsidRPr="006B404E">
        <w:rPr>
          <w:sz w:val="28"/>
          <w:szCs w:val="28"/>
        </w:rPr>
        <w:t xml:space="preserve"> и мессенджер</w:t>
      </w:r>
      <w:r w:rsidR="005D6BBD">
        <w:rPr>
          <w:sz w:val="28"/>
          <w:szCs w:val="28"/>
        </w:rPr>
        <w:t>а</w:t>
      </w:r>
      <w:r w:rsidRPr="006B404E">
        <w:rPr>
          <w:sz w:val="28"/>
          <w:szCs w:val="28"/>
        </w:rPr>
        <w:t xml:space="preserve"> </w:t>
      </w:r>
      <w:r w:rsidRPr="006B404E">
        <w:rPr>
          <w:sz w:val="28"/>
          <w:szCs w:val="28"/>
        </w:rPr>
        <w:lastRenderedPageBreak/>
        <w:t>«</w:t>
      </w:r>
      <w:proofErr w:type="spellStart"/>
      <w:r w:rsidRPr="006B404E">
        <w:rPr>
          <w:sz w:val="28"/>
          <w:szCs w:val="28"/>
        </w:rPr>
        <w:t>Телеграм</w:t>
      </w:r>
      <w:proofErr w:type="spellEnd"/>
      <w:r w:rsidRPr="006B404E">
        <w:rPr>
          <w:sz w:val="28"/>
          <w:szCs w:val="28"/>
        </w:rPr>
        <w:t>» достают наркотики более 30% потребителей, основную долю которых (около двух третей) составляют постоянные потребители наркотиков.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>Более 20% респондентов-потребителей отметили, что каналом получения являются контакты с продавцами наркотиков.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Анализ распределения ответов на вопрос о том, «каким образом респонденты-потребители обычно получают деньги на наркотики» выявил, что 34% ответивших зарабатывают самостоятельно для этих целей. Еще 11% потребителей отметили, что получают деньги на наркотики от друзей </w:t>
      </w:r>
      <w:r w:rsidR="005D6BBD">
        <w:rPr>
          <w:sz w:val="28"/>
          <w:szCs w:val="28"/>
        </w:rPr>
        <w:br/>
      </w:r>
      <w:r w:rsidRPr="006B404E">
        <w:rPr>
          <w:sz w:val="28"/>
          <w:szCs w:val="28"/>
        </w:rPr>
        <w:t>и знакомых. Почти 30% потребителей указали, что используют «деньги, которые дают родители, супруги, другие родные».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>Около 10% потребителей наркотиков указали, что «продают свои вещи», получают деньги на наркотики «всяк</w:t>
      </w:r>
      <w:r w:rsidR="00E62D5D">
        <w:rPr>
          <w:sz w:val="28"/>
          <w:szCs w:val="28"/>
        </w:rPr>
        <w:t xml:space="preserve">ими другими законными путями» </w:t>
      </w:r>
      <w:r w:rsidR="00E62D5D" w:rsidRPr="00E62D5D">
        <w:rPr>
          <w:sz w:val="28"/>
          <w:szCs w:val="28"/>
        </w:rPr>
        <w:t>–</w:t>
      </w:r>
      <w:r w:rsidR="00E62D5D">
        <w:rPr>
          <w:sz w:val="28"/>
          <w:szCs w:val="28"/>
        </w:rPr>
        <w:t xml:space="preserve"> </w:t>
      </w:r>
      <w:r w:rsidRPr="006B404E">
        <w:rPr>
          <w:sz w:val="28"/>
          <w:szCs w:val="28"/>
        </w:rPr>
        <w:t xml:space="preserve">5% </w:t>
      </w:r>
      <w:r w:rsidR="005D6BBD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и «всякими другими законными путями незаконными </w:t>
      </w:r>
      <w:r w:rsidR="00E62D5D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путями» </w:t>
      </w:r>
      <w:r w:rsidR="00E62D5D" w:rsidRPr="00E62D5D">
        <w:rPr>
          <w:sz w:val="28"/>
          <w:szCs w:val="28"/>
        </w:rPr>
        <w:t>–</w:t>
      </w:r>
      <w:r w:rsidRPr="006B404E">
        <w:rPr>
          <w:sz w:val="28"/>
          <w:szCs w:val="28"/>
        </w:rPr>
        <w:t xml:space="preserve"> 5%.</w:t>
      </w:r>
    </w:p>
    <w:p w:rsidR="005B3B3B" w:rsidRPr="006B404E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Несмотря на предпринимаемые усилия, продолжает оставаться низким уровень осведомленности населения о правовой ответственности </w:t>
      </w:r>
      <w:r w:rsidR="005D6BBD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за употребление, хранение и сбыт наркотических веществ. Как «очень хорошую» оценивают свою осведомленность о правовой ответственности </w:t>
      </w:r>
      <w:r w:rsidR="00F84551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за употребление, хранение и сбыт наркотических веществ в 2020 году только 34% респондентов, при этом 44% опрошенных отметили свою правовую информированность по данному вопросу лишь «в общих чертах». Совсем </w:t>
      </w:r>
      <w:r w:rsidR="006960F4">
        <w:rPr>
          <w:sz w:val="28"/>
          <w:szCs w:val="28"/>
        </w:rPr>
        <w:br/>
      </w:r>
      <w:r w:rsidRPr="006B404E">
        <w:rPr>
          <w:sz w:val="28"/>
          <w:szCs w:val="28"/>
        </w:rPr>
        <w:t>не информирован или мало информирован о законодательной ответственности за употребление, хранение</w:t>
      </w:r>
      <w:r w:rsidR="006960F4">
        <w:rPr>
          <w:sz w:val="28"/>
          <w:szCs w:val="28"/>
        </w:rPr>
        <w:t xml:space="preserve"> </w:t>
      </w:r>
      <w:r w:rsidRPr="006B404E">
        <w:rPr>
          <w:sz w:val="28"/>
          <w:szCs w:val="28"/>
        </w:rPr>
        <w:t xml:space="preserve">и сбыт наркотических веществ почти каждый четвертый респондент. </w:t>
      </w:r>
    </w:p>
    <w:p w:rsidR="005B3B3B" w:rsidRDefault="005B3B3B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6B404E">
        <w:rPr>
          <w:sz w:val="28"/>
          <w:szCs w:val="28"/>
        </w:rPr>
        <w:t xml:space="preserve">При этом достаточно высокой является информированность респондентов, потребляющих наркотики о том, куда нужно обращаться </w:t>
      </w:r>
      <w:r w:rsidR="006960F4">
        <w:rPr>
          <w:sz w:val="28"/>
          <w:szCs w:val="28"/>
        </w:rPr>
        <w:br/>
      </w:r>
      <w:r w:rsidRPr="006B404E">
        <w:rPr>
          <w:sz w:val="28"/>
          <w:szCs w:val="28"/>
        </w:rPr>
        <w:t xml:space="preserve">в случае возникновения проблем с употреблением алкоголя, наркотиков. </w:t>
      </w:r>
      <w:r w:rsidRPr="00E62D5D">
        <w:rPr>
          <w:sz w:val="28"/>
          <w:szCs w:val="28"/>
        </w:rPr>
        <w:t xml:space="preserve">Почти 70% из них указали, что обращаться следует к наркологу медицинского учреждения (из них 35% назвали государственные медицинские учреждения </w:t>
      </w:r>
      <w:r w:rsidR="006960F4">
        <w:rPr>
          <w:sz w:val="28"/>
          <w:szCs w:val="28"/>
        </w:rPr>
        <w:br/>
      </w:r>
      <w:r w:rsidRPr="00E62D5D">
        <w:rPr>
          <w:sz w:val="28"/>
          <w:szCs w:val="28"/>
        </w:rPr>
        <w:t xml:space="preserve">и 34% </w:t>
      </w:r>
      <w:r w:rsidR="00E62D5D" w:rsidRPr="00E62D5D">
        <w:rPr>
          <w:sz w:val="28"/>
          <w:szCs w:val="28"/>
        </w:rPr>
        <w:t>–</w:t>
      </w:r>
      <w:r w:rsidR="00E62D5D">
        <w:rPr>
          <w:sz w:val="28"/>
          <w:szCs w:val="28"/>
        </w:rPr>
        <w:t xml:space="preserve"> </w:t>
      </w:r>
      <w:r w:rsidRPr="00E62D5D">
        <w:rPr>
          <w:sz w:val="28"/>
          <w:szCs w:val="28"/>
        </w:rPr>
        <w:t xml:space="preserve">частные медицинские учреждения). Около 30% считают, что </w:t>
      </w:r>
      <w:r w:rsidRPr="00E62D5D">
        <w:rPr>
          <w:sz w:val="28"/>
          <w:szCs w:val="28"/>
        </w:rPr>
        <w:lastRenderedPageBreak/>
        <w:t xml:space="preserve">обращаться следует к психологу, из них 16% </w:t>
      </w:r>
      <w:r w:rsidR="00E62D5D" w:rsidRPr="00E62D5D">
        <w:rPr>
          <w:sz w:val="28"/>
          <w:szCs w:val="28"/>
        </w:rPr>
        <w:t>–</w:t>
      </w:r>
      <w:r w:rsidRPr="00E62D5D">
        <w:rPr>
          <w:sz w:val="28"/>
          <w:szCs w:val="28"/>
        </w:rPr>
        <w:t xml:space="preserve"> к психологу частного медицинского учреждения, и 14% </w:t>
      </w:r>
      <w:r w:rsidR="00E62D5D" w:rsidRPr="00E62D5D">
        <w:rPr>
          <w:sz w:val="28"/>
          <w:szCs w:val="28"/>
        </w:rPr>
        <w:t>–</w:t>
      </w:r>
      <w:r w:rsidR="006960F4">
        <w:rPr>
          <w:sz w:val="28"/>
          <w:szCs w:val="28"/>
        </w:rPr>
        <w:t xml:space="preserve"> </w:t>
      </w:r>
      <w:r w:rsidRPr="00E62D5D">
        <w:rPr>
          <w:sz w:val="28"/>
          <w:szCs w:val="28"/>
        </w:rPr>
        <w:t>к психотерапевту частного медицинского учреждения; около 4% считают, что нужно обращаться к представителям нетрадиционной медицины.</w:t>
      </w:r>
    </w:p>
    <w:p w:rsidR="00FC24E6" w:rsidRDefault="00FC24E6" w:rsidP="00B84431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D45902" w:rsidRPr="006C5D07" w:rsidRDefault="00D45902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9E4C33">
        <w:rPr>
          <w:b/>
          <w:sz w:val="28"/>
          <w:szCs w:val="28"/>
        </w:rPr>
        <w:t>2.6. Анализ и оценка факторов, причин и условий, оказывающих влияние на наркотизацию населения</w:t>
      </w:r>
    </w:p>
    <w:p w:rsidR="007545EF" w:rsidRPr="00E62D5D" w:rsidRDefault="007545EF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E62D5D">
        <w:rPr>
          <w:sz w:val="28"/>
          <w:szCs w:val="28"/>
        </w:rPr>
        <w:t xml:space="preserve">На основании экспертных оценок и данных, полученных в результате социологического исследования, основными факторами риска приобщения </w:t>
      </w:r>
      <w:r w:rsidRPr="00E62D5D">
        <w:rPr>
          <w:sz w:val="28"/>
          <w:szCs w:val="28"/>
        </w:rPr>
        <w:br/>
        <w:t>к немедицинскому потреблению наркотиков являются:</w:t>
      </w:r>
    </w:p>
    <w:p w:rsidR="007545EF" w:rsidRPr="00C41932" w:rsidRDefault="007545EF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C41932">
        <w:rPr>
          <w:sz w:val="28"/>
          <w:szCs w:val="28"/>
        </w:rPr>
        <w:t>подростковый возраст (12-15</w:t>
      </w:r>
      <w:r w:rsidRPr="00C41932">
        <w:rPr>
          <w:sz w:val="28"/>
          <w:szCs w:val="28"/>
          <w:lang w:val="en-US"/>
        </w:rPr>
        <w:t> </w:t>
      </w:r>
      <w:r w:rsidRPr="00C41932">
        <w:rPr>
          <w:sz w:val="28"/>
          <w:szCs w:val="28"/>
        </w:rPr>
        <w:t>лет), когда снижены барьеры самосохранения на фоне повышенного интереса к приобретению новых острых ощущений (</w:t>
      </w:r>
      <w:r w:rsidRPr="00C41932">
        <w:rPr>
          <w:iCs/>
          <w:sz w:val="28"/>
          <w:szCs w:val="28"/>
        </w:rPr>
        <w:t>около 60% респондентов - наркопотребителей впервые попробовали наркотическое вещество до достижения совершеннолетия, причем к 15 годам приобщился к наркотикам каждый шестой из числа «употреблявших». «Пиковых» значений этот показатель достигает в возрастной группе 16</w:t>
      </w:r>
      <w:r w:rsidR="00AB6DF0">
        <w:rPr>
          <w:iCs/>
          <w:sz w:val="28"/>
          <w:szCs w:val="28"/>
        </w:rPr>
        <w:t xml:space="preserve"> </w:t>
      </w:r>
      <w:r w:rsidRPr="00C41932">
        <w:rPr>
          <w:iCs/>
          <w:sz w:val="28"/>
          <w:szCs w:val="28"/>
        </w:rPr>
        <w:t>-17 лет – в этом возрасте впервые приобщились к наркотикам 40</w:t>
      </w:r>
      <w:r w:rsidR="00AB6DF0" w:rsidRPr="00C41932">
        <w:rPr>
          <w:iCs/>
          <w:sz w:val="28"/>
          <w:szCs w:val="28"/>
        </w:rPr>
        <w:t>% употреблявших</w:t>
      </w:r>
      <w:r w:rsidRPr="00C41932">
        <w:rPr>
          <w:iCs/>
          <w:sz w:val="28"/>
          <w:szCs w:val="28"/>
        </w:rPr>
        <w:t xml:space="preserve"> наркотики. В возрастной группе от 18 до 29</w:t>
      </w:r>
      <w:r w:rsidR="00AB6DF0">
        <w:rPr>
          <w:iCs/>
          <w:sz w:val="28"/>
          <w:szCs w:val="28"/>
        </w:rPr>
        <w:t xml:space="preserve"> </w:t>
      </w:r>
      <w:r w:rsidRPr="00C41932">
        <w:rPr>
          <w:iCs/>
          <w:sz w:val="28"/>
          <w:szCs w:val="28"/>
        </w:rPr>
        <w:t xml:space="preserve">- летних приобщились к наркотикам около 30% от числа </w:t>
      </w:r>
      <w:r w:rsidR="00AB6DF0" w:rsidRPr="00C41932">
        <w:rPr>
          <w:iCs/>
          <w:sz w:val="28"/>
          <w:szCs w:val="28"/>
        </w:rPr>
        <w:t>потребляющих, в</w:t>
      </w:r>
      <w:r w:rsidRPr="00C41932">
        <w:rPr>
          <w:iCs/>
          <w:sz w:val="28"/>
          <w:szCs w:val="28"/>
        </w:rPr>
        <w:t xml:space="preserve"> возрасте 30 лет и старше – около 10%);</w:t>
      </w:r>
    </w:p>
    <w:p w:rsidR="007545EF" w:rsidRPr="00C41932" w:rsidRDefault="007545EF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C41932">
        <w:rPr>
          <w:sz w:val="28"/>
          <w:szCs w:val="28"/>
        </w:rPr>
        <w:t>наличие в социальном окружении (среди знакомых, друзей, родственников, соседей) лиц, допускающих немедицинское потребление наркотиков (подавляющее большинство респондентов-потребителей отмечают влияние, давление неформальных контактов, первичных групп</w:t>
      </w:r>
      <w:r w:rsidR="00AB6DF0">
        <w:rPr>
          <w:sz w:val="28"/>
          <w:szCs w:val="28"/>
        </w:rPr>
        <w:t>)</w:t>
      </w:r>
      <w:r w:rsidRPr="00C41932">
        <w:rPr>
          <w:sz w:val="28"/>
          <w:szCs w:val="28"/>
        </w:rPr>
        <w:t xml:space="preserve">. Так, около 40% потребителей наркотиков указали, что впервые попробовать наркосодержащие вещества им предложили «друзья, с которыми я встречаюсь после учебы/работы».  Более 20% </w:t>
      </w:r>
      <w:r w:rsidR="008577F5" w:rsidRPr="008577F5">
        <w:rPr>
          <w:sz w:val="28"/>
          <w:szCs w:val="28"/>
        </w:rPr>
        <w:t>–</w:t>
      </w:r>
      <w:r w:rsidRPr="00C41932">
        <w:rPr>
          <w:sz w:val="28"/>
          <w:szCs w:val="28"/>
        </w:rPr>
        <w:t xml:space="preserve"> что это был «кто-то из знакомых</w:t>
      </w:r>
      <w:r w:rsidR="00AB6DF0">
        <w:rPr>
          <w:sz w:val="28"/>
          <w:szCs w:val="28"/>
        </w:rPr>
        <w:t>»</w:t>
      </w:r>
      <w:r w:rsidRPr="00C41932">
        <w:rPr>
          <w:sz w:val="28"/>
          <w:szCs w:val="28"/>
        </w:rPr>
        <w:t xml:space="preserve">. Гораздо менее значимым оказывается влияние вторичных групп – коллег по работе/учебе (26%), а </w:t>
      </w:r>
      <w:r w:rsidR="00AB6DF0" w:rsidRPr="00C41932">
        <w:rPr>
          <w:sz w:val="28"/>
          <w:szCs w:val="28"/>
        </w:rPr>
        <w:t>также</w:t>
      </w:r>
      <w:r w:rsidRPr="00C41932">
        <w:rPr>
          <w:sz w:val="28"/>
          <w:szCs w:val="28"/>
        </w:rPr>
        <w:t xml:space="preserve"> самостоятельный выбор респондента («Сам решил </w:t>
      </w:r>
      <w:r w:rsidR="008577F5">
        <w:rPr>
          <w:sz w:val="28"/>
          <w:szCs w:val="28"/>
        </w:rPr>
        <w:br/>
      </w:r>
      <w:r w:rsidRPr="00C41932">
        <w:rPr>
          <w:sz w:val="28"/>
          <w:szCs w:val="28"/>
        </w:rPr>
        <w:t xml:space="preserve">попробовать» – 10%). Отметим, что такой социальный институт, как семья, </w:t>
      </w:r>
      <w:r w:rsidRPr="00C41932">
        <w:rPr>
          <w:sz w:val="28"/>
          <w:szCs w:val="28"/>
        </w:rPr>
        <w:lastRenderedPageBreak/>
        <w:t xml:space="preserve">практически не влияет на распространение наркомании – о том, что «кто-то </w:t>
      </w:r>
      <w:r w:rsidR="008577F5">
        <w:rPr>
          <w:sz w:val="28"/>
          <w:szCs w:val="28"/>
        </w:rPr>
        <w:br/>
      </w:r>
      <w:r w:rsidRPr="00C41932">
        <w:rPr>
          <w:sz w:val="28"/>
          <w:szCs w:val="28"/>
        </w:rPr>
        <w:t>из членов семьи впервые предложил попробовать наркотики» отметили только 0,1% потребителей)</w:t>
      </w:r>
      <w:r w:rsidR="00E62D5D" w:rsidRPr="00C41932">
        <w:rPr>
          <w:rFonts w:cs="Arial"/>
          <w:sz w:val="28"/>
          <w:szCs w:val="28"/>
        </w:rPr>
        <w:t>.</w:t>
      </w:r>
    </w:p>
    <w:p w:rsidR="007545EF" w:rsidRPr="00C41932" w:rsidRDefault="007545EF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C41932">
        <w:rPr>
          <w:sz w:val="28"/>
          <w:szCs w:val="28"/>
        </w:rPr>
        <w:t>В качестве причин и условий, способствующих распространению наркомании на территории области, необходимо отметить:</w:t>
      </w:r>
    </w:p>
    <w:p w:rsidR="007545EF" w:rsidRPr="00C41932" w:rsidRDefault="007545EF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C41932">
        <w:rPr>
          <w:sz w:val="28"/>
          <w:szCs w:val="28"/>
        </w:rPr>
        <w:t xml:space="preserve">недостаточный уровень доступности досуга молодежи, а именно организация досуга на бесплатной основе не развита на соответствующем уровне, а учреждения, осуществляющие организацию досуговой деятельности молодежи на коммерческой основе для семей с низким уровнем </w:t>
      </w:r>
      <w:r w:rsidR="00AB6DF0" w:rsidRPr="00C41932">
        <w:rPr>
          <w:sz w:val="28"/>
          <w:szCs w:val="28"/>
        </w:rPr>
        <w:t>финансовой обеспеченности,</w:t>
      </w:r>
      <w:r w:rsidRPr="00C41932">
        <w:rPr>
          <w:sz w:val="28"/>
          <w:szCs w:val="28"/>
        </w:rPr>
        <w:t xml:space="preserve"> являются недоступными;</w:t>
      </w:r>
    </w:p>
    <w:p w:rsidR="007545EF" w:rsidRPr="00C41932" w:rsidRDefault="007545EF" w:rsidP="00B84431">
      <w:pPr>
        <w:spacing w:line="360" w:lineRule="auto"/>
        <w:ind w:firstLine="709"/>
        <w:jc w:val="both"/>
        <w:rPr>
          <w:iCs/>
          <w:sz w:val="28"/>
          <w:szCs w:val="28"/>
        </w:rPr>
      </w:pPr>
      <w:r w:rsidRPr="00C41932">
        <w:rPr>
          <w:sz w:val="28"/>
          <w:szCs w:val="28"/>
        </w:rPr>
        <w:t xml:space="preserve">сравнительно низкий уровень жизни населения </w:t>
      </w:r>
      <w:r w:rsidRPr="00C41932">
        <w:rPr>
          <w:iCs/>
          <w:sz w:val="28"/>
          <w:szCs w:val="28"/>
        </w:rPr>
        <w:t xml:space="preserve">(наиболее значимыми причинами распространения </w:t>
      </w:r>
      <w:r w:rsidR="00AB6DF0" w:rsidRPr="00C41932">
        <w:rPr>
          <w:iCs/>
          <w:sz w:val="28"/>
          <w:szCs w:val="28"/>
        </w:rPr>
        <w:t>наркомании респонденты</w:t>
      </w:r>
      <w:r w:rsidRPr="00C41932">
        <w:rPr>
          <w:iCs/>
          <w:sz w:val="28"/>
          <w:szCs w:val="28"/>
        </w:rPr>
        <w:t xml:space="preserve"> считают «моральную деградацию общества и вседозволенность», «неудовлетворенность жизнью, социальное неблагополучие». Третье место по значимости делят между собой «излишняя свобода, отсутствие организованного досуга» и «влияние наркобизнеса, доступность наркотиков». Около четверти респондентов причиной распространения </w:t>
      </w:r>
      <w:r w:rsidR="00AB6DF0" w:rsidRPr="00C41932">
        <w:rPr>
          <w:iCs/>
          <w:sz w:val="28"/>
          <w:szCs w:val="28"/>
        </w:rPr>
        <w:t>наркомании считают</w:t>
      </w:r>
      <w:r w:rsidRPr="00C41932">
        <w:rPr>
          <w:iCs/>
          <w:sz w:val="28"/>
          <w:szCs w:val="28"/>
        </w:rPr>
        <w:t xml:space="preserve"> безработицу, экономические проблемы. Около 20% - негативное влияние массовой культуры и СМИ. Наименее значимыми факторами, влияющими на распространение наркомании в последнее время, респонденты считают «плохую работу правоохранительных </w:t>
      </w:r>
      <w:r w:rsidR="00AB6DF0" w:rsidRPr="00C41932">
        <w:rPr>
          <w:iCs/>
          <w:sz w:val="28"/>
          <w:szCs w:val="28"/>
        </w:rPr>
        <w:t>органов» и</w:t>
      </w:r>
      <w:r w:rsidRPr="00C41932">
        <w:rPr>
          <w:iCs/>
          <w:sz w:val="28"/>
          <w:szCs w:val="28"/>
        </w:rPr>
        <w:t xml:space="preserve"> «слабость профилактической работы»);</w:t>
      </w:r>
    </w:p>
    <w:p w:rsidR="007545EF" w:rsidRPr="00C41932" w:rsidRDefault="007545EF" w:rsidP="00B84431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41932">
        <w:rPr>
          <w:sz w:val="28"/>
          <w:szCs w:val="28"/>
        </w:rPr>
        <w:t>широкое использование возможностей сети Интернет для получения информации о наркотиках, способах и методах их изготовления в домашних условиях</w:t>
      </w:r>
      <w:r w:rsidRPr="00C41932">
        <w:rPr>
          <w:rStyle w:val="a4"/>
          <w:b w:val="0"/>
          <w:sz w:val="28"/>
          <w:szCs w:val="28"/>
        </w:rPr>
        <w:t xml:space="preserve">; </w:t>
      </w:r>
    </w:p>
    <w:p w:rsidR="007545EF" w:rsidRPr="00C41932" w:rsidRDefault="007545EF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C41932">
        <w:rPr>
          <w:sz w:val="28"/>
          <w:szCs w:val="28"/>
        </w:rPr>
        <w:t xml:space="preserve">упрощение механизма продажи наркотических средств </w:t>
      </w:r>
      <w:r w:rsidRPr="00C41932">
        <w:rPr>
          <w:sz w:val="28"/>
          <w:szCs w:val="28"/>
        </w:rPr>
        <w:br/>
        <w:t xml:space="preserve">и психотропных веществ в связи с развитием современных технологий, </w:t>
      </w:r>
      <w:r w:rsidRPr="00C41932">
        <w:rPr>
          <w:sz w:val="28"/>
          <w:szCs w:val="28"/>
        </w:rPr>
        <w:br/>
        <w:t xml:space="preserve">а именно: развитие </w:t>
      </w:r>
      <w:r w:rsidR="00AB6DF0" w:rsidRPr="00C41932">
        <w:rPr>
          <w:sz w:val="28"/>
          <w:szCs w:val="28"/>
        </w:rPr>
        <w:t>Интернет-ресурсов</w:t>
      </w:r>
      <w:r w:rsidRPr="00C41932">
        <w:rPr>
          <w:sz w:val="28"/>
          <w:szCs w:val="28"/>
        </w:rPr>
        <w:t xml:space="preserve">, возможность доступа в </w:t>
      </w:r>
      <w:r w:rsidR="00AB6DF0">
        <w:rPr>
          <w:sz w:val="28"/>
          <w:szCs w:val="28"/>
        </w:rPr>
        <w:t>И</w:t>
      </w:r>
      <w:r w:rsidRPr="00C41932">
        <w:rPr>
          <w:sz w:val="28"/>
          <w:szCs w:val="28"/>
        </w:rPr>
        <w:t xml:space="preserve">нтернет </w:t>
      </w:r>
      <w:r w:rsidRPr="00C41932">
        <w:rPr>
          <w:sz w:val="28"/>
          <w:szCs w:val="28"/>
        </w:rPr>
        <w:br/>
        <w:t xml:space="preserve">с мобильных устройств, отсутствие необходимости личных встреч покупателя-потребителя и продавца, так как передача веществ в настоящее время осуществляется посредством «закладок», осуществление оплаты путем </w:t>
      </w:r>
      <w:r w:rsidRPr="00C41932">
        <w:rPr>
          <w:sz w:val="28"/>
          <w:szCs w:val="28"/>
        </w:rPr>
        <w:lastRenderedPageBreak/>
        <w:t>перевода денег на электронные кошельки</w:t>
      </w:r>
      <w:r w:rsidR="00AB6DF0">
        <w:rPr>
          <w:sz w:val="28"/>
          <w:szCs w:val="28"/>
        </w:rPr>
        <w:t>. О</w:t>
      </w:r>
      <w:r w:rsidRPr="00C41932">
        <w:rPr>
          <w:sz w:val="28"/>
          <w:szCs w:val="28"/>
        </w:rPr>
        <w:t xml:space="preserve">тсутствие необходимости иметь образование и специализированные навыки для осуществления деятельности </w:t>
      </w:r>
      <w:r w:rsidR="00AB6DF0">
        <w:rPr>
          <w:sz w:val="28"/>
          <w:szCs w:val="28"/>
        </w:rPr>
        <w:br/>
      </w:r>
      <w:r w:rsidRPr="00C41932">
        <w:rPr>
          <w:sz w:val="28"/>
          <w:szCs w:val="28"/>
        </w:rPr>
        <w:t>по распространению наркотических средств и психотропных веществ, желание получения большего количества денежных средств с наименьшими затратами личного времени, привлекают молодежь к занятию вышеуказанной деятельностью;</w:t>
      </w:r>
    </w:p>
    <w:p w:rsidR="007545EF" w:rsidRPr="00C41932" w:rsidRDefault="007545EF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C41932">
        <w:rPr>
          <w:sz w:val="28"/>
          <w:szCs w:val="28"/>
        </w:rPr>
        <w:t xml:space="preserve">низкая мотивация населения на ведение здорового образа жизни </w:t>
      </w:r>
      <w:r w:rsidRPr="00C41932">
        <w:rPr>
          <w:sz w:val="28"/>
          <w:szCs w:val="28"/>
        </w:rPr>
        <w:br/>
        <w:t xml:space="preserve">и на обращение за наркологической помощью в связи с </w:t>
      </w:r>
      <w:proofErr w:type="spellStart"/>
      <w:r w:rsidRPr="00C41932">
        <w:rPr>
          <w:sz w:val="28"/>
          <w:szCs w:val="28"/>
        </w:rPr>
        <w:t>анозогнозией</w:t>
      </w:r>
      <w:proofErr w:type="spellEnd"/>
      <w:r w:rsidRPr="00C41932">
        <w:rPr>
          <w:sz w:val="28"/>
          <w:szCs w:val="28"/>
        </w:rPr>
        <w:t xml:space="preserve"> </w:t>
      </w:r>
      <w:r w:rsidRPr="00C41932">
        <w:rPr>
          <w:sz w:val="28"/>
          <w:szCs w:val="28"/>
        </w:rPr>
        <w:br/>
        <w:t xml:space="preserve">и со стигматизацией наркологической службы, в том числе с наличием правовых последствий при постановке на диспансерный учет </w:t>
      </w:r>
      <w:r w:rsidRPr="00C41932">
        <w:rPr>
          <w:sz w:val="28"/>
          <w:szCs w:val="28"/>
        </w:rPr>
        <w:br/>
        <w:t>у врача</w:t>
      </w:r>
      <w:r w:rsidR="00171A9E" w:rsidRPr="00C41932">
        <w:rPr>
          <w:sz w:val="28"/>
          <w:szCs w:val="28"/>
        </w:rPr>
        <w:t xml:space="preserve"> – </w:t>
      </w:r>
      <w:r w:rsidRPr="00C41932">
        <w:rPr>
          <w:sz w:val="28"/>
          <w:szCs w:val="28"/>
        </w:rPr>
        <w:t>психиатра-нарколога.</w:t>
      </w:r>
    </w:p>
    <w:p w:rsidR="00AB6DF0" w:rsidRDefault="00AB6DF0" w:rsidP="00B84431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</w:p>
    <w:p w:rsidR="00722EB3" w:rsidRDefault="00722EB3" w:rsidP="00B84431">
      <w:pPr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2F2AC1">
        <w:rPr>
          <w:b/>
          <w:bCs/>
          <w:sz w:val="28"/>
          <w:szCs w:val="28"/>
        </w:rPr>
        <w:t>3. Оценка состояния и доступности наркологической медицинской помощи, медико-социальной реабилитации, социальных услуг</w:t>
      </w:r>
      <w:r w:rsidR="00D207DB" w:rsidRPr="002F2AC1">
        <w:rPr>
          <w:b/>
          <w:bCs/>
          <w:sz w:val="28"/>
          <w:szCs w:val="28"/>
        </w:rPr>
        <w:t xml:space="preserve"> </w:t>
      </w:r>
      <w:r w:rsidR="00A20C5A">
        <w:rPr>
          <w:b/>
          <w:bCs/>
          <w:sz w:val="28"/>
          <w:szCs w:val="28"/>
        </w:rPr>
        <w:br/>
      </w:r>
      <w:r w:rsidRPr="002F2AC1">
        <w:rPr>
          <w:b/>
          <w:bCs/>
          <w:sz w:val="28"/>
          <w:szCs w:val="28"/>
        </w:rPr>
        <w:t xml:space="preserve">и </w:t>
      </w:r>
      <w:r w:rsidRPr="00814EDC">
        <w:rPr>
          <w:b/>
          <w:bCs/>
          <w:sz w:val="28"/>
          <w:szCs w:val="28"/>
        </w:rPr>
        <w:t>ресоциализации лиц, злоупотребляющи</w:t>
      </w:r>
      <w:r w:rsidR="000B6620">
        <w:rPr>
          <w:b/>
          <w:bCs/>
          <w:sz w:val="28"/>
          <w:szCs w:val="28"/>
        </w:rPr>
        <w:t>х</w:t>
      </w:r>
      <w:r w:rsidRPr="00814EDC">
        <w:rPr>
          <w:b/>
          <w:bCs/>
          <w:sz w:val="28"/>
          <w:szCs w:val="28"/>
        </w:rPr>
        <w:t xml:space="preserve"> наркотиками</w:t>
      </w:r>
    </w:p>
    <w:p w:rsidR="008C6BE3" w:rsidRDefault="008C6BE3" w:rsidP="00B84431">
      <w:pPr>
        <w:spacing w:line="360" w:lineRule="auto"/>
        <w:ind w:firstLine="709"/>
        <w:jc w:val="both"/>
        <w:rPr>
          <w:b/>
          <w:i/>
          <w:sz w:val="28"/>
          <w:szCs w:val="28"/>
          <w:lang w:eastAsia="ru-RU"/>
        </w:rPr>
      </w:pPr>
    </w:p>
    <w:p w:rsidR="00CB3471" w:rsidRPr="00814EDC" w:rsidRDefault="00CB3471" w:rsidP="00B84431">
      <w:pPr>
        <w:spacing w:line="360" w:lineRule="auto"/>
        <w:ind w:firstLine="709"/>
        <w:jc w:val="both"/>
        <w:rPr>
          <w:b/>
          <w:i/>
          <w:sz w:val="28"/>
          <w:szCs w:val="28"/>
          <w:lang w:eastAsia="ru-RU"/>
        </w:rPr>
      </w:pPr>
      <w:r w:rsidRPr="00814EDC">
        <w:rPr>
          <w:b/>
          <w:i/>
          <w:sz w:val="28"/>
          <w:szCs w:val="28"/>
          <w:lang w:eastAsia="ru-RU"/>
        </w:rPr>
        <w:t>Наркологическая медицинская помощь</w:t>
      </w:r>
      <w:r w:rsidRPr="00814EDC">
        <w:rPr>
          <w:i/>
          <w:sz w:val="28"/>
          <w:szCs w:val="28"/>
          <w:lang w:eastAsia="ru-RU"/>
        </w:rPr>
        <w:t xml:space="preserve">. </w:t>
      </w:r>
      <w:r w:rsidRPr="00814EDC">
        <w:rPr>
          <w:b/>
          <w:i/>
          <w:sz w:val="28"/>
          <w:szCs w:val="28"/>
          <w:lang w:eastAsia="ru-RU"/>
        </w:rPr>
        <w:t>Доступность наркологической помощи и медицинской реабилитации лица</w:t>
      </w:r>
      <w:r w:rsidR="000B6620">
        <w:rPr>
          <w:b/>
          <w:i/>
          <w:sz w:val="28"/>
          <w:szCs w:val="28"/>
          <w:lang w:eastAsia="ru-RU"/>
        </w:rPr>
        <w:t>м, злоупотребляющим наркотиками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В Кировской области сформирована трехуровневая система оказания наркологической помощи населению: </w:t>
      </w:r>
      <w:r w:rsidRPr="00814EDC">
        <w:rPr>
          <w:sz w:val="28"/>
          <w:szCs w:val="28"/>
        </w:rPr>
        <w:tab/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1 уровень – врач </w:t>
      </w:r>
      <w:r w:rsidRPr="00814EDC">
        <w:rPr>
          <w:b/>
        </w:rPr>
        <w:t xml:space="preserve">– </w:t>
      </w:r>
      <w:r w:rsidRPr="00814EDC">
        <w:rPr>
          <w:sz w:val="28"/>
          <w:szCs w:val="28"/>
        </w:rPr>
        <w:t>психиатр-нарколог центральной районной больницы, который оказывает амбулаторную наркологическую помощь (диагностику, диспансерное наблюдение, амбулаторное лечение, проводит профилактические осмотры, обеспечивает профилактическую работу в районе)</w:t>
      </w:r>
      <w:r w:rsidR="006960F4">
        <w:rPr>
          <w:sz w:val="28"/>
          <w:szCs w:val="28"/>
        </w:rPr>
        <w:t>;</w:t>
      </w:r>
      <w:r w:rsidRPr="00814EDC">
        <w:rPr>
          <w:sz w:val="28"/>
          <w:szCs w:val="28"/>
        </w:rPr>
        <w:t xml:space="preserve"> 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>2 уровень – межрайонный наркологический центр (</w:t>
      </w:r>
      <w:r w:rsidR="00814EDC" w:rsidRPr="00814EDC">
        <w:rPr>
          <w:sz w:val="28"/>
          <w:szCs w:val="28"/>
        </w:rPr>
        <w:t>Кировское областное государственное бюджетное учреждение здравоохранения</w:t>
      </w:r>
      <w:r w:rsidR="00814EDC">
        <w:rPr>
          <w:sz w:val="28"/>
          <w:szCs w:val="28"/>
        </w:rPr>
        <w:t xml:space="preserve"> (далее – КОГБУЗ)</w:t>
      </w:r>
      <w:r w:rsidRPr="00814EDC">
        <w:rPr>
          <w:sz w:val="28"/>
          <w:szCs w:val="28"/>
        </w:rPr>
        <w:t xml:space="preserve"> «</w:t>
      </w:r>
      <w:proofErr w:type="spellStart"/>
      <w:r w:rsidRPr="00814EDC">
        <w:rPr>
          <w:sz w:val="28"/>
          <w:szCs w:val="28"/>
        </w:rPr>
        <w:t>Вятскополянская</w:t>
      </w:r>
      <w:proofErr w:type="spellEnd"/>
      <w:r w:rsidRPr="00814EDC">
        <w:rPr>
          <w:sz w:val="28"/>
          <w:szCs w:val="28"/>
        </w:rPr>
        <w:t xml:space="preserve"> Ц</w:t>
      </w:r>
      <w:r w:rsidR="00814EDC">
        <w:rPr>
          <w:sz w:val="28"/>
          <w:szCs w:val="28"/>
        </w:rPr>
        <w:t>РБ», КОГБУЗ «</w:t>
      </w:r>
      <w:proofErr w:type="spellStart"/>
      <w:r w:rsidR="00814EDC">
        <w:rPr>
          <w:sz w:val="28"/>
          <w:szCs w:val="28"/>
        </w:rPr>
        <w:t>Омутнинская</w:t>
      </w:r>
      <w:proofErr w:type="spellEnd"/>
      <w:r w:rsidR="00814EDC">
        <w:rPr>
          <w:sz w:val="28"/>
          <w:szCs w:val="28"/>
        </w:rPr>
        <w:t xml:space="preserve"> ЦРБ», </w:t>
      </w:r>
      <w:r w:rsidRPr="00814EDC">
        <w:rPr>
          <w:sz w:val="28"/>
          <w:szCs w:val="28"/>
        </w:rPr>
        <w:t>КОГБУЗ «</w:t>
      </w:r>
      <w:proofErr w:type="spellStart"/>
      <w:r w:rsidRPr="00814EDC">
        <w:rPr>
          <w:sz w:val="28"/>
          <w:szCs w:val="28"/>
        </w:rPr>
        <w:t>Яранская</w:t>
      </w:r>
      <w:proofErr w:type="spellEnd"/>
      <w:r w:rsidRPr="00814EDC">
        <w:rPr>
          <w:sz w:val="28"/>
          <w:szCs w:val="28"/>
        </w:rPr>
        <w:t xml:space="preserve"> ЦРБ», КОГБУЗ «</w:t>
      </w:r>
      <w:proofErr w:type="spellStart"/>
      <w:r w:rsidRPr="00814EDC">
        <w:rPr>
          <w:sz w:val="28"/>
          <w:szCs w:val="28"/>
        </w:rPr>
        <w:t>Лузская</w:t>
      </w:r>
      <w:proofErr w:type="spellEnd"/>
      <w:r w:rsidRPr="00814EDC">
        <w:rPr>
          <w:sz w:val="28"/>
          <w:szCs w:val="28"/>
        </w:rPr>
        <w:t xml:space="preserve"> ЦРБ», КОГБУЗ «</w:t>
      </w:r>
      <w:proofErr w:type="spellStart"/>
      <w:r w:rsidRPr="00814EDC">
        <w:rPr>
          <w:sz w:val="28"/>
          <w:szCs w:val="28"/>
        </w:rPr>
        <w:t>Нолинская</w:t>
      </w:r>
      <w:proofErr w:type="spellEnd"/>
      <w:r w:rsidRPr="00814EDC">
        <w:rPr>
          <w:sz w:val="28"/>
          <w:szCs w:val="28"/>
        </w:rPr>
        <w:t xml:space="preserve"> ЦРБ»), в котором кроме амбулаторной помощи оказывается неотложная наркологическая помощь </w:t>
      </w:r>
      <w:r w:rsidR="006960F4">
        <w:rPr>
          <w:sz w:val="28"/>
          <w:szCs w:val="28"/>
        </w:rPr>
        <w:br/>
      </w:r>
      <w:r w:rsidRPr="00814EDC">
        <w:rPr>
          <w:sz w:val="28"/>
          <w:szCs w:val="28"/>
        </w:rPr>
        <w:lastRenderedPageBreak/>
        <w:t>в стационарных условиях, и осуществляются мотивационный этап медицинской реабилитации. В 2020 году на базе КОГБУЗ «</w:t>
      </w:r>
      <w:proofErr w:type="spellStart"/>
      <w:r w:rsidRPr="00814EDC">
        <w:rPr>
          <w:sz w:val="28"/>
          <w:szCs w:val="28"/>
        </w:rPr>
        <w:t>Нолинская</w:t>
      </w:r>
      <w:proofErr w:type="spellEnd"/>
      <w:r w:rsidRPr="00814EDC">
        <w:rPr>
          <w:sz w:val="28"/>
          <w:szCs w:val="28"/>
        </w:rPr>
        <w:t xml:space="preserve"> ЦРБ» открыт межрайонный наркологический центр</w:t>
      </w:r>
      <w:r w:rsidR="006960F4">
        <w:rPr>
          <w:sz w:val="28"/>
          <w:szCs w:val="28"/>
        </w:rPr>
        <w:t>;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3 уровень – КОГБУЗ «Кировский областной наркологический диспансер», в котором оказывается специализированная наркологическая, </w:t>
      </w:r>
      <w:r w:rsidRPr="00814EDC">
        <w:rPr>
          <w:sz w:val="28"/>
          <w:szCs w:val="28"/>
        </w:rPr>
        <w:br/>
        <w:t>(в том числе лечебная и реабилитационная), организационно-методическая помощь медицинским и иным организациям по вопросам профилактики наркологических заболеваний и оказания наркологической помощи.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Для оказания специализированной медицинской помощи больным, страдающим наркологическими заболеваниями, в Кировской области </w:t>
      </w:r>
      <w:r w:rsidRPr="00814EDC">
        <w:rPr>
          <w:sz w:val="28"/>
          <w:szCs w:val="28"/>
        </w:rPr>
        <w:br/>
        <w:t xml:space="preserve">в 2020 году развернуто 204 койки: 145 коек </w:t>
      </w:r>
      <w:r w:rsidR="00814EDC">
        <w:rPr>
          <w:sz w:val="28"/>
          <w:szCs w:val="28"/>
        </w:rPr>
        <w:t>–</w:t>
      </w:r>
      <w:r w:rsidRPr="00814EDC">
        <w:rPr>
          <w:sz w:val="28"/>
          <w:szCs w:val="28"/>
        </w:rPr>
        <w:t xml:space="preserve"> в КОГБУЗ «Кировский областной наркологический диспансер» (в том числе 10 хозрасчетных коек и 24 койки медицинской реабилитации), 15 коек  – в КОГБУЗ «</w:t>
      </w:r>
      <w:proofErr w:type="spellStart"/>
      <w:r w:rsidRPr="00814EDC">
        <w:rPr>
          <w:sz w:val="28"/>
          <w:szCs w:val="28"/>
        </w:rPr>
        <w:t>Вятско</w:t>
      </w:r>
      <w:proofErr w:type="spellEnd"/>
      <w:r w:rsidRPr="00814EDC">
        <w:rPr>
          <w:sz w:val="28"/>
          <w:szCs w:val="28"/>
        </w:rPr>
        <w:t xml:space="preserve">-Полянская ЦРБ», </w:t>
      </w:r>
      <w:r w:rsidR="000B6620">
        <w:rPr>
          <w:sz w:val="28"/>
          <w:szCs w:val="28"/>
        </w:rPr>
        <w:br/>
      </w:r>
      <w:r w:rsidR="00AB10DD">
        <w:rPr>
          <w:sz w:val="28"/>
          <w:szCs w:val="28"/>
        </w:rPr>
        <w:t xml:space="preserve">17 коек </w:t>
      </w:r>
      <w:r w:rsidRPr="00814EDC">
        <w:rPr>
          <w:sz w:val="28"/>
          <w:szCs w:val="28"/>
        </w:rPr>
        <w:t>– в КОГБУЗ «</w:t>
      </w:r>
      <w:proofErr w:type="spellStart"/>
      <w:r w:rsidRPr="00814EDC">
        <w:rPr>
          <w:sz w:val="28"/>
          <w:szCs w:val="28"/>
        </w:rPr>
        <w:t>Омутнинская</w:t>
      </w:r>
      <w:proofErr w:type="spellEnd"/>
      <w:r w:rsidRPr="00814EDC">
        <w:rPr>
          <w:sz w:val="28"/>
          <w:szCs w:val="28"/>
        </w:rPr>
        <w:t xml:space="preserve"> ЦРБ», 14 коек – в КОГБУЗ «</w:t>
      </w:r>
      <w:proofErr w:type="spellStart"/>
      <w:r w:rsidRPr="00814EDC">
        <w:rPr>
          <w:sz w:val="28"/>
          <w:szCs w:val="28"/>
        </w:rPr>
        <w:t>Яранская</w:t>
      </w:r>
      <w:proofErr w:type="spellEnd"/>
      <w:r w:rsidRPr="00814EDC">
        <w:rPr>
          <w:sz w:val="28"/>
          <w:szCs w:val="28"/>
        </w:rPr>
        <w:t xml:space="preserve"> ЦРБ», 5 коек – в КОГБУЗ «</w:t>
      </w:r>
      <w:proofErr w:type="spellStart"/>
      <w:r w:rsidRPr="00814EDC">
        <w:rPr>
          <w:sz w:val="28"/>
          <w:szCs w:val="28"/>
        </w:rPr>
        <w:t>Лузская</w:t>
      </w:r>
      <w:proofErr w:type="spellEnd"/>
      <w:r w:rsidRPr="00814EDC">
        <w:rPr>
          <w:sz w:val="28"/>
          <w:szCs w:val="28"/>
        </w:rPr>
        <w:t xml:space="preserve"> ЦРБ», 5 коек – в КОГБУЗ «</w:t>
      </w:r>
      <w:proofErr w:type="spellStart"/>
      <w:r w:rsidRPr="00814EDC">
        <w:rPr>
          <w:sz w:val="28"/>
          <w:szCs w:val="28"/>
        </w:rPr>
        <w:t>Нолинская</w:t>
      </w:r>
      <w:proofErr w:type="spellEnd"/>
      <w:r w:rsidRPr="00814EDC">
        <w:rPr>
          <w:sz w:val="28"/>
          <w:szCs w:val="28"/>
        </w:rPr>
        <w:t xml:space="preserve"> ЦРБ»,1 хозрасчетная койка – в КОГБУЗ «Советская ЦРБ», 2 хозрасчетные койки – в КОГБУЗ «</w:t>
      </w:r>
      <w:proofErr w:type="spellStart"/>
      <w:r w:rsidRPr="00814EDC">
        <w:rPr>
          <w:sz w:val="28"/>
          <w:szCs w:val="28"/>
        </w:rPr>
        <w:t>Лебяжская</w:t>
      </w:r>
      <w:proofErr w:type="spellEnd"/>
      <w:r w:rsidRPr="00814EDC">
        <w:rPr>
          <w:sz w:val="28"/>
          <w:szCs w:val="28"/>
        </w:rPr>
        <w:t xml:space="preserve"> ЦРБ». Следует отметить, что в связи </w:t>
      </w:r>
      <w:r w:rsidR="00AB10DD">
        <w:rPr>
          <w:sz w:val="28"/>
          <w:szCs w:val="28"/>
        </w:rPr>
        <w:br/>
      </w:r>
      <w:r w:rsidRPr="00814EDC">
        <w:rPr>
          <w:sz w:val="28"/>
          <w:szCs w:val="28"/>
        </w:rPr>
        <w:t xml:space="preserve">с эпидемиологической ситуацией здание лечебного корпуса КОГБУЗ «Кировский областной наркологический диспансер» по адресу г. Киров, ул. Советская, д. 41 временно перепрофилировано для оказания помощи пациентам с новой </w:t>
      </w:r>
      <w:proofErr w:type="spellStart"/>
      <w:r w:rsidRPr="00814EDC">
        <w:rPr>
          <w:sz w:val="28"/>
          <w:szCs w:val="28"/>
        </w:rPr>
        <w:t>коронавирусной</w:t>
      </w:r>
      <w:proofErr w:type="spellEnd"/>
      <w:r w:rsidRPr="00814EDC">
        <w:rPr>
          <w:sz w:val="28"/>
          <w:szCs w:val="28"/>
        </w:rPr>
        <w:t xml:space="preserve"> инфекцией </w:t>
      </w:r>
      <w:r w:rsidRPr="00814EDC">
        <w:rPr>
          <w:sz w:val="28"/>
          <w:szCs w:val="28"/>
          <w:lang w:val="en-US"/>
        </w:rPr>
        <w:t>COVID</w:t>
      </w:r>
      <w:r w:rsidRPr="00814EDC">
        <w:rPr>
          <w:sz w:val="28"/>
          <w:szCs w:val="28"/>
        </w:rPr>
        <w:t xml:space="preserve">-19, в связи </w:t>
      </w:r>
      <w:r w:rsidR="006960F4">
        <w:rPr>
          <w:sz w:val="28"/>
          <w:szCs w:val="28"/>
        </w:rPr>
        <w:br/>
      </w:r>
      <w:r w:rsidRPr="00814EDC">
        <w:rPr>
          <w:sz w:val="28"/>
          <w:szCs w:val="28"/>
        </w:rPr>
        <w:t xml:space="preserve">с чем мощность КОГБУЗ «Кировский областной наркологический диспансер» </w:t>
      </w:r>
      <w:r w:rsidR="00FC10A0">
        <w:rPr>
          <w:sz w:val="28"/>
          <w:szCs w:val="28"/>
        </w:rPr>
        <w:br/>
      </w:r>
      <w:r w:rsidRPr="00814EDC">
        <w:rPr>
          <w:sz w:val="28"/>
          <w:szCs w:val="28"/>
        </w:rPr>
        <w:t>по итогам 2020 года фактически составила 36 коек (в том числе 5 коек медицинской реабилитации).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Кадровое обеспечение медицинских организаций, оказывающих медицинскую помощь по профилю «психиатрия-наркология», в Кировской области по итогам 2020 года составило 0,45 человек </w:t>
      </w:r>
      <w:r w:rsidRPr="00015B65">
        <w:rPr>
          <w:sz w:val="28"/>
          <w:szCs w:val="28"/>
        </w:rPr>
        <w:t>на 10 тыс. населения,</w:t>
      </w:r>
      <w:r w:rsidRPr="00814EDC">
        <w:rPr>
          <w:sz w:val="28"/>
          <w:szCs w:val="28"/>
        </w:rPr>
        <w:t xml:space="preserve"> что выше, чем в Российской Федерации на 28% (2019 год – 0,35) и на 18 % выше, чем в ПФО (2019 год – 0,38).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lastRenderedPageBreak/>
        <w:t xml:space="preserve">По итогам 2020 года в 31 районе Кировской области работали штатные врачи </w:t>
      </w:r>
      <w:r w:rsidRPr="00814EDC">
        <w:rPr>
          <w:b/>
        </w:rPr>
        <w:t xml:space="preserve">– </w:t>
      </w:r>
      <w:r w:rsidRPr="00814EDC">
        <w:rPr>
          <w:sz w:val="28"/>
          <w:szCs w:val="28"/>
        </w:rPr>
        <w:t>психиатры-наркологи, в 7 районах области работали внешние совместители.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С 2010 года на базе КОГБУЗ «Кировский областной наркологический диспансер» функционирует отделение медицинской реабилитации. 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14EDC">
        <w:rPr>
          <w:rFonts w:eastAsia="Calibri"/>
          <w:sz w:val="28"/>
          <w:szCs w:val="28"/>
        </w:rPr>
        <w:t xml:space="preserve">По итогам 2020 года в </w:t>
      </w:r>
      <w:r w:rsidRPr="00814EDC">
        <w:rPr>
          <w:sz w:val="28"/>
          <w:szCs w:val="28"/>
        </w:rPr>
        <w:t xml:space="preserve">КОГБУЗ «Кировский областной наркологический диспансер» </w:t>
      </w:r>
      <w:r w:rsidRPr="00814EDC">
        <w:rPr>
          <w:rFonts w:eastAsia="Calibri"/>
          <w:sz w:val="28"/>
          <w:szCs w:val="28"/>
        </w:rPr>
        <w:t>1</w:t>
      </w:r>
      <w:r w:rsidR="00814EDC">
        <w:rPr>
          <w:rFonts w:eastAsia="Calibri"/>
          <w:sz w:val="28"/>
          <w:szCs w:val="28"/>
        </w:rPr>
        <w:t> </w:t>
      </w:r>
      <w:r w:rsidRPr="00814EDC">
        <w:rPr>
          <w:rFonts w:eastAsia="Calibri"/>
          <w:sz w:val="28"/>
          <w:szCs w:val="28"/>
        </w:rPr>
        <w:t xml:space="preserve">971 наркологический пациент </w:t>
      </w:r>
      <w:r w:rsidRPr="00814EDC">
        <w:rPr>
          <w:sz w:val="28"/>
          <w:szCs w:val="28"/>
        </w:rPr>
        <w:t xml:space="preserve">(103 из них </w:t>
      </w:r>
      <w:r w:rsidRPr="00814EDC">
        <w:rPr>
          <w:sz w:val="28"/>
          <w:szCs w:val="28"/>
        </w:rPr>
        <w:br/>
        <w:t xml:space="preserve">с диагнозом «Наркомания») </w:t>
      </w:r>
      <w:r w:rsidRPr="00814EDC">
        <w:rPr>
          <w:rFonts w:eastAsia="Calibri"/>
          <w:sz w:val="28"/>
          <w:szCs w:val="28"/>
        </w:rPr>
        <w:t>прошли стационарное лечение</w:t>
      </w:r>
      <w:r w:rsidRPr="00814EDC">
        <w:rPr>
          <w:sz w:val="28"/>
          <w:szCs w:val="28"/>
        </w:rPr>
        <w:t xml:space="preserve">, из них </w:t>
      </w:r>
      <w:r w:rsidR="00FC10A0">
        <w:rPr>
          <w:sz w:val="28"/>
          <w:szCs w:val="28"/>
        </w:rPr>
        <w:br/>
      </w:r>
      <w:r w:rsidRPr="00814EDC">
        <w:rPr>
          <w:sz w:val="28"/>
          <w:szCs w:val="28"/>
        </w:rPr>
        <w:t>к стационарной реабилитации привлечено 132 пациента (59 из них с диагнозом «Наркомания»), в 4</w:t>
      </w:r>
      <w:r w:rsidRPr="00814EDC">
        <w:rPr>
          <w:rFonts w:eastAsia="Calibri"/>
          <w:sz w:val="28"/>
          <w:szCs w:val="28"/>
        </w:rPr>
        <w:t xml:space="preserve"> случаях к лечению и медицинской реабилитации привлечены несовершеннолетние наркопотребители.</w:t>
      </w:r>
      <w:r w:rsidRPr="00814EDC">
        <w:t xml:space="preserve"> </w:t>
      </w:r>
      <w:r w:rsidRPr="00814EDC">
        <w:rPr>
          <w:rFonts w:eastAsia="Calibri"/>
          <w:sz w:val="28"/>
          <w:szCs w:val="28"/>
        </w:rPr>
        <w:t xml:space="preserve">К амбулаторному этапу реабилитации по итогам 2020 года привлечены 277 пациентов </w:t>
      </w:r>
      <w:r w:rsidRPr="00814EDC">
        <w:rPr>
          <w:sz w:val="28"/>
          <w:szCs w:val="28"/>
        </w:rPr>
        <w:t xml:space="preserve">(63 из них </w:t>
      </w:r>
      <w:r w:rsidR="006960F4">
        <w:rPr>
          <w:sz w:val="28"/>
          <w:szCs w:val="28"/>
        </w:rPr>
        <w:br/>
      </w:r>
      <w:r w:rsidRPr="00814EDC">
        <w:rPr>
          <w:sz w:val="28"/>
          <w:szCs w:val="28"/>
        </w:rPr>
        <w:t>с диагнозом «Наркомания»).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14EDC">
        <w:rPr>
          <w:rFonts w:eastAsia="Calibri"/>
          <w:sz w:val="28"/>
          <w:szCs w:val="28"/>
        </w:rPr>
        <w:t>Медицинская реабилитация наркологических пациентов в Кировской области проводится в соответствии с программой «Модель реабилитации зависимых на основе индивидуальных психотерапевтических программ, дифференцированных моделей реабилитационной среды и ступенчатой мотивационной интервенции». Программа медицинской реабилитации предусматривает работу с наркологическими пациентами и их родственниками, используются индивидуальные и групповые формы работы.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14EDC">
        <w:rPr>
          <w:rFonts w:eastAsia="Calibri"/>
          <w:sz w:val="28"/>
          <w:szCs w:val="28"/>
        </w:rPr>
        <w:t>Мероприятия реабилитационной программы осуществляются бригадой специалистов, в которую входят: врач</w:t>
      </w:r>
      <w:r w:rsidR="00814EDC">
        <w:rPr>
          <w:rFonts w:eastAsia="Calibri"/>
          <w:sz w:val="28"/>
          <w:szCs w:val="28"/>
        </w:rPr>
        <w:t xml:space="preserve"> </w:t>
      </w:r>
      <w:r w:rsidRPr="00814EDC">
        <w:rPr>
          <w:b/>
        </w:rPr>
        <w:t>–</w:t>
      </w:r>
      <w:r w:rsidR="00814EDC">
        <w:rPr>
          <w:b/>
        </w:rPr>
        <w:t xml:space="preserve"> </w:t>
      </w:r>
      <w:r w:rsidRPr="00814EDC">
        <w:rPr>
          <w:rFonts w:eastAsia="Calibri"/>
          <w:sz w:val="28"/>
          <w:szCs w:val="28"/>
        </w:rPr>
        <w:t xml:space="preserve">психиатр-нарколог, психолог, врач </w:t>
      </w:r>
      <w:r w:rsidRPr="00814EDC">
        <w:rPr>
          <w:b/>
        </w:rPr>
        <w:t>–</w:t>
      </w:r>
      <w:r w:rsidRPr="00814EDC">
        <w:rPr>
          <w:rFonts w:eastAsia="Calibri"/>
          <w:sz w:val="28"/>
          <w:szCs w:val="28"/>
        </w:rPr>
        <w:t xml:space="preserve"> психотерапевт, специалист по социальной работе (социальный работник).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814EDC">
        <w:rPr>
          <w:sz w:val="28"/>
          <w:szCs w:val="28"/>
        </w:rPr>
        <w:t>Реабилитационная программа, которая реализуется на территории Кировской области, имеет ряд преимуществ, а именно мотивационные вмешательства и информирование (</w:t>
      </w:r>
      <w:proofErr w:type="spellStart"/>
      <w:r w:rsidRPr="00814EDC">
        <w:rPr>
          <w:sz w:val="28"/>
          <w:szCs w:val="28"/>
        </w:rPr>
        <w:t>психообразование</w:t>
      </w:r>
      <w:proofErr w:type="spellEnd"/>
      <w:r w:rsidRPr="00814EDC">
        <w:rPr>
          <w:sz w:val="28"/>
          <w:szCs w:val="28"/>
        </w:rPr>
        <w:t xml:space="preserve">) пациентов организовано в стационарных отделениях КОГБУЗ «Кировский областной наркологический диспансер» и межрайонных наркологических центрах, т. е. первый этап реабилитации встроен в имеющуюся структуру наркологической помощи, реабилитация не оторвана от медикаментозного лечения, реабилитационные </w:t>
      </w:r>
      <w:r w:rsidRPr="00814EDC">
        <w:rPr>
          <w:sz w:val="28"/>
          <w:szCs w:val="28"/>
        </w:rPr>
        <w:lastRenderedPageBreak/>
        <w:t xml:space="preserve">вмешательства проводятся с максимальным вовлечением всех пациентов </w:t>
      </w:r>
      <w:r w:rsidR="00FC10A0">
        <w:rPr>
          <w:sz w:val="28"/>
          <w:szCs w:val="28"/>
        </w:rPr>
        <w:br/>
      </w:r>
      <w:r w:rsidRPr="00814EDC">
        <w:rPr>
          <w:sz w:val="28"/>
          <w:szCs w:val="28"/>
        </w:rPr>
        <w:t>с различным уровнем мотивации, что способствует повышению доступности медицинской реабилитации всем жителям региона при сохранении  ее качества.</w:t>
      </w:r>
      <w:r w:rsidRPr="00814EDC">
        <w:rPr>
          <w:rFonts w:eastAsia="Calibri"/>
          <w:sz w:val="28"/>
          <w:szCs w:val="28"/>
        </w:rPr>
        <w:t xml:space="preserve"> </w:t>
      </w:r>
    </w:p>
    <w:p w:rsidR="00CB3471" w:rsidRPr="00814EDC" w:rsidRDefault="00CB3471" w:rsidP="00B84431">
      <w:pPr>
        <w:spacing w:line="360" w:lineRule="auto"/>
        <w:ind w:firstLine="709"/>
        <w:jc w:val="both"/>
        <w:rPr>
          <w:bCs/>
          <w:i/>
          <w:sz w:val="28"/>
          <w:szCs w:val="28"/>
        </w:rPr>
      </w:pPr>
      <w:r w:rsidRPr="00814EDC">
        <w:rPr>
          <w:rFonts w:eastAsia="Calibri"/>
          <w:sz w:val="28"/>
          <w:szCs w:val="28"/>
        </w:rPr>
        <w:t xml:space="preserve">С целью повышения качества оказания наркологической помощи населению области ежегодно проводятся мероприятия по улучшению материально-технической базы наркологической службы, (приобретается медицинское оборудование, проводятся текущие ремонты), проводится обучение медицинских работников. </w:t>
      </w:r>
    </w:p>
    <w:p w:rsidR="00CB3471" w:rsidRPr="00814EDC" w:rsidRDefault="00CB3471" w:rsidP="006960F4">
      <w:pPr>
        <w:suppressAutoHyphens/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bCs/>
          <w:sz w:val="28"/>
          <w:szCs w:val="28"/>
        </w:rPr>
        <w:t xml:space="preserve">В 2020 году </w:t>
      </w:r>
      <w:r w:rsidRPr="00814EDC">
        <w:rPr>
          <w:sz w:val="28"/>
          <w:szCs w:val="28"/>
        </w:rPr>
        <w:t xml:space="preserve">для областных государственных медицинских организаций приобретено 9 анализаторов на сумму 837,5 тыс. рублей и оборудование для определения </w:t>
      </w:r>
      <w:proofErr w:type="spellStart"/>
      <w:r w:rsidRPr="00814EDC">
        <w:rPr>
          <w:sz w:val="28"/>
          <w:szCs w:val="28"/>
        </w:rPr>
        <w:t>карбогидрат</w:t>
      </w:r>
      <w:proofErr w:type="spellEnd"/>
      <w:r w:rsidRPr="00814EDC">
        <w:rPr>
          <w:sz w:val="28"/>
          <w:szCs w:val="28"/>
        </w:rPr>
        <w:t xml:space="preserve">-дефицитного </w:t>
      </w:r>
      <w:proofErr w:type="spellStart"/>
      <w:r w:rsidRPr="00814EDC">
        <w:rPr>
          <w:sz w:val="28"/>
          <w:szCs w:val="28"/>
        </w:rPr>
        <w:t>трансферрина</w:t>
      </w:r>
      <w:proofErr w:type="spellEnd"/>
      <w:r w:rsidRPr="00814EDC">
        <w:rPr>
          <w:sz w:val="28"/>
          <w:szCs w:val="28"/>
        </w:rPr>
        <w:t xml:space="preserve"> (CDT) в сыворотке крови на сумму 7</w:t>
      </w:r>
      <w:r w:rsidR="00814EDC">
        <w:rPr>
          <w:sz w:val="28"/>
          <w:szCs w:val="28"/>
        </w:rPr>
        <w:t> </w:t>
      </w:r>
      <w:r w:rsidRPr="00814EDC">
        <w:rPr>
          <w:sz w:val="28"/>
          <w:szCs w:val="28"/>
        </w:rPr>
        <w:t>369,7 тыс. рублей.</w:t>
      </w:r>
    </w:p>
    <w:p w:rsidR="00CB3471" w:rsidRDefault="00CB3471" w:rsidP="00B84431">
      <w:pPr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По итогам 2020 года проведена подготовка 47 специалистов КОГБУЗ «Кировский областной наркологический диспансер», из них 21 специалист </w:t>
      </w:r>
      <w:r w:rsidR="00FC10A0">
        <w:rPr>
          <w:sz w:val="28"/>
          <w:szCs w:val="28"/>
        </w:rPr>
        <w:br/>
      </w:r>
      <w:r w:rsidRPr="00814EDC">
        <w:rPr>
          <w:sz w:val="28"/>
          <w:szCs w:val="28"/>
        </w:rPr>
        <w:t>с высшим медицинским образованием, 26 специалистов со средним медицинским образованием. Кроме того, обучение прошли 14 врачей-психиатров-наркологов медицинских организаций, расположенных в районах Кировской области</w:t>
      </w:r>
      <w:r w:rsidR="00FC24E6">
        <w:rPr>
          <w:sz w:val="28"/>
          <w:szCs w:val="28"/>
        </w:rPr>
        <w:t>.</w:t>
      </w:r>
    </w:p>
    <w:p w:rsidR="00FC24E6" w:rsidRDefault="00FC24E6" w:rsidP="00B84431">
      <w:pPr>
        <w:spacing w:line="360" w:lineRule="auto"/>
        <w:ind w:firstLine="709"/>
        <w:jc w:val="both"/>
        <w:rPr>
          <w:sz w:val="28"/>
          <w:szCs w:val="28"/>
        </w:rPr>
      </w:pPr>
    </w:p>
    <w:p w:rsidR="00B272B5" w:rsidRPr="00814EDC" w:rsidRDefault="00B272B5" w:rsidP="00B84431">
      <w:pPr>
        <w:spacing w:line="360" w:lineRule="auto"/>
        <w:ind w:firstLine="709"/>
        <w:jc w:val="both"/>
        <w:rPr>
          <w:rFonts w:eastAsia="Calibri"/>
          <w:b/>
          <w:i/>
          <w:sz w:val="28"/>
          <w:szCs w:val="28"/>
        </w:rPr>
      </w:pPr>
      <w:r w:rsidRPr="00814EDC">
        <w:rPr>
          <w:rFonts w:eastAsia="Calibri"/>
          <w:b/>
          <w:i/>
          <w:sz w:val="28"/>
          <w:szCs w:val="28"/>
        </w:rPr>
        <w:t xml:space="preserve">Сведения о нормативно-правовых актах в сфере реабилитации </w:t>
      </w:r>
      <w:r w:rsidR="00A20C5A" w:rsidRPr="00814EDC">
        <w:rPr>
          <w:rFonts w:eastAsia="Calibri"/>
          <w:b/>
          <w:i/>
          <w:sz w:val="28"/>
          <w:szCs w:val="28"/>
        </w:rPr>
        <w:br/>
      </w:r>
      <w:r w:rsidRPr="00814EDC">
        <w:rPr>
          <w:rFonts w:eastAsia="Calibri"/>
          <w:b/>
          <w:i/>
          <w:sz w:val="28"/>
          <w:szCs w:val="28"/>
        </w:rPr>
        <w:t xml:space="preserve">и ресоциализации лиц, потребляющих наркотические средства </w:t>
      </w:r>
      <w:r w:rsidR="00A20C5A" w:rsidRPr="00814EDC">
        <w:rPr>
          <w:rFonts w:eastAsia="Calibri"/>
          <w:b/>
          <w:i/>
          <w:sz w:val="28"/>
          <w:szCs w:val="28"/>
        </w:rPr>
        <w:br/>
      </w:r>
      <w:r w:rsidRPr="00814EDC">
        <w:rPr>
          <w:rFonts w:eastAsia="Calibri"/>
          <w:b/>
          <w:i/>
          <w:sz w:val="28"/>
          <w:szCs w:val="28"/>
        </w:rPr>
        <w:t>и психотропные вещ</w:t>
      </w:r>
      <w:r w:rsidR="00FC10A0">
        <w:rPr>
          <w:rFonts w:eastAsia="Calibri"/>
          <w:b/>
          <w:i/>
          <w:sz w:val="28"/>
          <w:szCs w:val="28"/>
        </w:rPr>
        <w:t>ества в немедицинских целях</w:t>
      </w:r>
    </w:p>
    <w:p w:rsidR="00836846" w:rsidRPr="00814EDC" w:rsidRDefault="00444B5A" w:rsidP="00B84431">
      <w:pPr>
        <w:pStyle w:val="1c"/>
        <w:spacing w:after="0" w:line="360" w:lineRule="auto"/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</w:pPr>
      <w:r w:rsidRPr="00814EDC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 xml:space="preserve">В соответствии с распоряжением Правительства Кировской области </w:t>
      </w:r>
      <w:r w:rsidR="00A20C5A" w:rsidRPr="00814EDC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br/>
      </w:r>
      <w:r w:rsidR="00836846" w:rsidRPr="00814EDC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 xml:space="preserve">от 25.07.2019 № 204 «Об определении уполномоченных органов исполнительной власти Кировской области в сфере реабилитации </w:t>
      </w:r>
      <w:r w:rsidR="00836846" w:rsidRPr="00814EDC">
        <w:rPr>
          <w:rFonts w:asciiTheme="minorHAnsi" w:eastAsia="Arial Unicode MS" w:hAnsiTheme="minorHAnsi" w:cs="Mangal"/>
          <w:color w:val="000000"/>
          <w:kern w:val="1"/>
          <w:szCs w:val="28"/>
          <w:lang w:bidi="hi-IN"/>
        </w:rPr>
        <w:br/>
      </w:r>
      <w:r w:rsidR="00836846" w:rsidRPr="00814EDC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 xml:space="preserve">и ресоциализации потребителей наркотиков», уполномоченными органами исполнительной власти Кировской области в сфере медицинской реабилитации потребителей наркотиков является министерство здравоохранения Кировской области, </w:t>
      </w:r>
      <w:r w:rsidR="00FC10A0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 xml:space="preserve">в сфере социальной реабилитации </w:t>
      </w:r>
      <w:r w:rsidR="00836846" w:rsidRPr="00814EDC">
        <w:rPr>
          <w:rFonts w:ascii="Liberation Serif" w:eastAsia="Arial Unicode MS" w:hAnsi="Liberation Serif" w:cs="Mangal"/>
          <w:color w:val="000000"/>
          <w:kern w:val="1"/>
          <w:szCs w:val="28"/>
          <w:lang w:bidi="hi-IN"/>
        </w:rPr>
        <w:t>и ресоциализации потребителей наркотиков – министерство социального развития Кировской области.</w:t>
      </w:r>
    </w:p>
    <w:p w:rsidR="00325318" w:rsidRPr="00814EDC" w:rsidRDefault="00325318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Style w:val="FontStyle72"/>
          <w:rFonts w:eastAsia="Calibri"/>
          <w:color w:val="000000"/>
          <w:spacing w:val="-2"/>
          <w:sz w:val="28"/>
          <w:szCs w:val="28"/>
        </w:rPr>
      </w:pPr>
      <w:r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lastRenderedPageBreak/>
        <w:t>В 20</w:t>
      </w:r>
      <w:r w:rsidR="005B128E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>20</w:t>
      </w:r>
      <w:r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 году антинаркотические мероприятия реализовывались в рамках </w:t>
      </w:r>
      <w:r w:rsidRPr="00814EDC">
        <w:rPr>
          <w:rStyle w:val="FontStyle72"/>
          <w:rFonts w:eastAsia="Calibri"/>
          <w:color w:val="000000"/>
          <w:spacing w:val="-2"/>
          <w:sz w:val="28"/>
          <w:szCs w:val="28"/>
          <w:lang w:eastAsia="en-US"/>
        </w:rPr>
        <w:t xml:space="preserve">подпрограммы </w:t>
      </w:r>
      <w:r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>«</w:t>
      </w:r>
      <w:r w:rsidR="005B128E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Комплексные меры противодействия немедицинскому потреблению наркотических средств и их незаконному обороту» </w:t>
      </w:r>
      <w:r w:rsidR="003753C8">
        <w:rPr>
          <w:rStyle w:val="FontStyle72"/>
          <w:rFonts w:eastAsia="Calibri"/>
          <w:color w:val="000000"/>
          <w:spacing w:val="-2"/>
          <w:sz w:val="28"/>
          <w:szCs w:val="28"/>
        </w:rPr>
        <w:br/>
        <w:t>на 2020</w:t>
      </w:r>
      <w:r w:rsidR="008F12FD">
        <w:rPr>
          <w:rStyle w:val="FontStyle72"/>
          <w:rFonts w:eastAsia="Calibri"/>
          <w:color w:val="000000"/>
          <w:spacing w:val="-2"/>
          <w:sz w:val="28"/>
          <w:szCs w:val="28"/>
        </w:rPr>
        <w:t>-</w:t>
      </w:r>
      <w:r w:rsidR="005B128E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>2024 годы государственной программы Кировской области «Обеспечение безопасности и жизнедеятельности населения» на 2020</w:t>
      </w:r>
      <w:r w:rsidR="008F12FD">
        <w:rPr>
          <w:rStyle w:val="FontStyle72"/>
          <w:rFonts w:eastAsia="Calibri"/>
          <w:color w:val="000000"/>
          <w:spacing w:val="-2"/>
          <w:sz w:val="28"/>
          <w:szCs w:val="28"/>
        </w:rPr>
        <w:t>-</w:t>
      </w:r>
      <w:r w:rsidR="005B128E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2024 годы (утверждена постановлением Правительства Кировской области </w:t>
      </w:r>
      <w:r w:rsidR="003753C8">
        <w:rPr>
          <w:rStyle w:val="FontStyle72"/>
          <w:rFonts w:eastAsia="Calibri"/>
          <w:color w:val="000000"/>
          <w:spacing w:val="-2"/>
          <w:sz w:val="28"/>
          <w:szCs w:val="28"/>
        </w:rPr>
        <w:br/>
      </w:r>
      <w:r w:rsidR="005B128E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>от 19.12.2019 № 684-П),</w:t>
      </w:r>
      <w:r w:rsidR="003753C8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 </w:t>
      </w:r>
      <w:r w:rsidR="005B128E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в которую включен раздел по комплексной реабилитации и ресоциализации наркопотребителей </w:t>
      </w:r>
      <w:r w:rsidR="00C44DCC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(далее </w:t>
      </w:r>
      <w:r w:rsidR="00C44DCC" w:rsidRPr="00814EDC">
        <w:rPr>
          <w:b/>
        </w:rPr>
        <w:t xml:space="preserve">– </w:t>
      </w:r>
      <w:r w:rsidR="00C44DCC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>Подпрограмма)</w:t>
      </w:r>
      <w:r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. </w:t>
      </w:r>
    </w:p>
    <w:p w:rsidR="00325318" w:rsidRPr="00814EDC" w:rsidRDefault="005B128E" w:rsidP="00B84431">
      <w:pPr>
        <w:spacing w:line="360" w:lineRule="auto"/>
        <w:ind w:firstLine="709"/>
        <w:jc w:val="both"/>
        <w:rPr>
          <w:rStyle w:val="FontStyle72"/>
          <w:color w:val="000000"/>
          <w:spacing w:val="-2"/>
          <w:sz w:val="28"/>
          <w:szCs w:val="28"/>
        </w:rPr>
      </w:pPr>
      <w:r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>З</w:t>
      </w:r>
      <w:r w:rsidR="00B272B5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>адач</w:t>
      </w:r>
      <w:r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>ей</w:t>
      </w:r>
      <w:r w:rsidR="00B272B5" w:rsidRPr="00814EDC">
        <w:rPr>
          <w:rStyle w:val="FontStyle72"/>
          <w:rFonts w:eastAsia="Calibri"/>
          <w:color w:val="000000"/>
          <w:spacing w:val="-2"/>
          <w:sz w:val="28"/>
          <w:szCs w:val="28"/>
        </w:rPr>
        <w:t xml:space="preserve"> Подпрограммы является</w:t>
      </w:r>
      <w:r w:rsidR="00325318" w:rsidRPr="00814EDC">
        <w:rPr>
          <w:rStyle w:val="FontStyle72"/>
          <w:color w:val="000000"/>
          <w:spacing w:val="-2"/>
          <w:sz w:val="28"/>
          <w:szCs w:val="28"/>
        </w:rPr>
        <w:t xml:space="preserve"> </w:t>
      </w:r>
      <w:r w:rsidR="00325318" w:rsidRPr="00814EDC">
        <w:rPr>
          <w:rStyle w:val="FontStyle72"/>
          <w:iCs/>
          <w:color w:val="000000"/>
          <w:spacing w:val="-2"/>
          <w:sz w:val="28"/>
          <w:szCs w:val="28"/>
        </w:rPr>
        <w:t>совершенствование системы выявления, лечения и реабилитации лиц, употребляющих наркотики без назначения врача; развитие системы реабилитации и р</w:t>
      </w:r>
      <w:r w:rsidRPr="00814EDC">
        <w:rPr>
          <w:rStyle w:val="FontStyle72"/>
          <w:iCs/>
          <w:color w:val="000000"/>
          <w:spacing w:val="-2"/>
          <w:sz w:val="28"/>
          <w:szCs w:val="28"/>
        </w:rPr>
        <w:t>есоциализации наркопотребителей</w:t>
      </w:r>
      <w:r w:rsidR="00325318" w:rsidRPr="00814EDC">
        <w:rPr>
          <w:rStyle w:val="FontStyle72"/>
          <w:iCs/>
          <w:color w:val="000000"/>
          <w:spacing w:val="-2"/>
          <w:sz w:val="28"/>
          <w:szCs w:val="28"/>
        </w:rPr>
        <w:t>. Мероприятия по данному направлению деятельности включены в раздел «</w:t>
      </w:r>
      <w:r w:rsidRPr="00814EDC">
        <w:rPr>
          <w:rStyle w:val="FontStyle72"/>
          <w:iCs/>
          <w:color w:val="000000"/>
          <w:spacing w:val="-2"/>
          <w:sz w:val="28"/>
          <w:szCs w:val="28"/>
        </w:rPr>
        <w:t>Формирование профессионального сообщества специалистов по профилактике употребления наркотических средств, реабилитации и ресоциализации наркопотребителей</w:t>
      </w:r>
      <w:r w:rsidR="00325318" w:rsidRPr="00814EDC">
        <w:rPr>
          <w:rStyle w:val="FontStyle72"/>
          <w:iCs/>
          <w:color w:val="000000"/>
          <w:spacing w:val="-2"/>
          <w:sz w:val="28"/>
          <w:szCs w:val="28"/>
        </w:rPr>
        <w:t>».</w:t>
      </w:r>
    </w:p>
    <w:p w:rsidR="00325318" w:rsidRPr="00814EDC" w:rsidRDefault="00325318" w:rsidP="00B84431">
      <w:pPr>
        <w:spacing w:line="360" w:lineRule="auto"/>
        <w:ind w:firstLine="709"/>
        <w:jc w:val="both"/>
        <w:rPr>
          <w:rStyle w:val="FontStyle72"/>
          <w:color w:val="000000"/>
          <w:sz w:val="28"/>
          <w:szCs w:val="28"/>
        </w:rPr>
      </w:pPr>
      <w:r w:rsidRPr="00814EDC">
        <w:rPr>
          <w:rStyle w:val="FontStyle72"/>
          <w:color w:val="000000"/>
          <w:spacing w:val="-2"/>
          <w:sz w:val="28"/>
          <w:szCs w:val="28"/>
        </w:rPr>
        <w:t xml:space="preserve">Мероприятия раздела ориентированы на реализацию комплекса мер  </w:t>
      </w:r>
      <w:r w:rsidR="00A20C5A" w:rsidRPr="00814EDC">
        <w:rPr>
          <w:rStyle w:val="FontStyle72"/>
          <w:color w:val="000000"/>
          <w:spacing w:val="-2"/>
          <w:sz w:val="28"/>
          <w:szCs w:val="28"/>
        </w:rPr>
        <w:br/>
      </w:r>
      <w:r w:rsidRPr="00814EDC">
        <w:rPr>
          <w:rStyle w:val="FontStyle72"/>
          <w:color w:val="000000"/>
          <w:spacing w:val="-2"/>
          <w:sz w:val="28"/>
          <w:szCs w:val="28"/>
        </w:rPr>
        <w:t>по вторичной и третичной</w:t>
      </w:r>
      <w:r w:rsidRPr="00814EDC">
        <w:rPr>
          <w:rStyle w:val="FontStyle72"/>
          <w:i/>
          <w:color w:val="000000"/>
          <w:spacing w:val="-2"/>
          <w:sz w:val="28"/>
          <w:szCs w:val="28"/>
        </w:rPr>
        <w:t xml:space="preserve"> </w:t>
      </w:r>
      <w:r w:rsidRPr="00814EDC">
        <w:rPr>
          <w:rStyle w:val="FontStyle72"/>
          <w:color w:val="000000"/>
          <w:spacing w:val="-2"/>
          <w:sz w:val="28"/>
          <w:szCs w:val="28"/>
        </w:rPr>
        <w:t>профилактике наркомании, направлены на о</w:t>
      </w:r>
      <w:r w:rsidRPr="00814EDC">
        <w:rPr>
          <w:rStyle w:val="FontStyle72"/>
          <w:rFonts w:eastAsia="Calibri"/>
          <w:color w:val="000000"/>
          <w:spacing w:val="-2"/>
          <w:sz w:val="28"/>
          <w:szCs w:val="28"/>
          <w:lang w:eastAsia="en-US"/>
        </w:rPr>
        <w:t>казание помощи наркопотребителям с целью достижения стойкой ремиссии, успешной ресоциализации, которая обеспечит для пациента высокий уровень качества жизни и социальной адаптации.</w:t>
      </w:r>
    </w:p>
    <w:p w:rsidR="00B272B5" w:rsidRPr="00814EDC" w:rsidRDefault="00B272B5" w:rsidP="00B84431">
      <w:pPr>
        <w:widowControl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814EDC">
        <w:rPr>
          <w:bCs/>
          <w:sz w:val="28"/>
          <w:szCs w:val="28"/>
        </w:rPr>
        <w:t>Деятельность при осуществлении мероприятий регионального сегмента комплексной реабилитации и ресоциализации регламентирована следующими нормативными правовыми актами и иными документами:</w:t>
      </w:r>
    </w:p>
    <w:p w:rsidR="00836846" w:rsidRPr="00814EDC" w:rsidRDefault="00836846" w:rsidP="00B84431">
      <w:pPr>
        <w:widowControl w:val="0"/>
        <w:spacing w:line="360" w:lineRule="auto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t>Законом Кировской области от 11.11.2014 № 469-30 «О социальном обслуживании граждан в Кировской области»;</w:t>
      </w:r>
    </w:p>
    <w:p w:rsidR="00836846" w:rsidRPr="00814EDC" w:rsidRDefault="00836846" w:rsidP="00B84431">
      <w:pPr>
        <w:widowControl w:val="0"/>
        <w:spacing w:line="360" w:lineRule="auto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постановлением Правительства Кировской области от 19.12.2019 </w:t>
      </w: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br/>
        <w:t>№ 684-П</w:t>
      </w:r>
      <w:r w:rsidR="00C44DCC"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</w:t>
      </w: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«Об утверждении государственной программы Кировской области «Обеспечение безопасности и жизнедеятельности населения» </w:t>
      </w:r>
      <w:r w:rsidR="00205EDA">
        <w:rPr>
          <w:rFonts w:eastAsia="Arial Unicode MS"/>
          <w:color w:val="000000"/>
          <w:kern w:val="1"/>
          <w:sz w:val="28"/>
          <w:szCs w:val="28"/>
          <w:lang w:bidi="hi-IN"/>
        </w:rPr>
        <w:br/>
      </w: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на 2020-2024 годы (подпрограмма «Комплексные меры противодействия немедицинскому потреблению наркотических средств и их незаконному </w:t>
      </w: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lastRenderedPageBreak/>
        <w:t>обороту» на 2020-2024 годы);</w:t>
      </w:r>
    </w:p>
    <w:p w:rsidR="00836846" w:rsidRPr="00814EDC" w:rsidRDefault="00836846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eastAsia="Arial Unicode MS"/>
          <w:kern w:val="1"/>
          <w:sz w:val="28"/>
          <w:szCs w:val="28"/>
          <w:lang w:bidi="hi-IN"/>
        </w:rPr>
      </w:pPr>
      <w:r w:rsidRPr="00814EDC">
        <w:rPr>
          <w:rFonts w:eastAsia="Arial Unicode MS"/>
          <w:kern w:val="1"/>
          <w:sz w:val="28"/>
          <w:szCs w:val="28"/>
          <w:lang w:bidi="hi-IN"/>
        </w:rPr>
        <w:t xml:space="preserve">постановлением Правительства Кировской области от 12.12.2014 </w:t>
      </w:r>
      <w:r w:rsidRPr="00814EDC">
        <w:rPr>
          <w:rFonts w:eastAsia="Arial Unicode MS"/>
          <w:kern w:val="1"/>
          <w:sz w:val="28"/>
          <w:szCs w:val="28"/>
          <w:lang w:bidi="hi-IN"/>
        </w:rPr>
        <w:br/>
        <w:t>№ 15/209 «О предоставлении субсидий из областного бюджета поставщикам социальных услуг, включенным в реестр поставщиков социальных услуг Кировской области, но не участвующим в выполнении государственного задания (заказа), за предоставленные гражданам социальные услуги, предусмотренные индивидуальной программой предоставления социальных услуг»;</w:t>
      </w:r>
    </w:p>
    <w:p w:rsidR="00836846" w:rsidRPr="00814EDC" w:rsidRDefault="00836846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постановлением Правительства Кировской области от 11.09.2015 </w:t>
      </w: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br/>
        <w:t xml:space="preserve">№ 59/569 «Об утверждении Положения о порядке проведения квалификационного отбора некоммерческих организаций, предоставляющих услуги по реабилитации и ресоциализации лиц, допускающих немедицинское </w:t>
      </w:r>
      <w:r w:rsidRPr="000D6180">
        <w:rPr>
          <w:rFonts w:eastAsia="Arial Unicode MS"/>
          <w:color w:val="000000"/>
          <w:kern w:val="1"/>
          <w:sz w:val="28"/>
          <w:szCs w:val="28"/>
          <w:lang w:bidi="hi-IN"/>
        </w:rPr>
        <w:t>потребление наркотических средств, психотропных веществ и новых</w:t>
      </w: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потенциально опасных психоактивных веществ» (далее – квалификационный отбор);</w:t>
      </w:r>
    </w:p>
    <w:p w:rsidR="00836846" w:rsidRPr="00814EDC" w:rsidRDefault="00836846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постановлением Правительства Кировской области от 04.05.2016 </w:t>
      </w: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br/>
        <w:t xml:space="preserve">№ 97/285 «Об утверждении Порядка предоставления социальных услуг несовершеннолетним, находящимся в социально опасном положении </w:t>
      </w: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br/>
        <w:t>или иной трудной жизненной ситуации»;</w:t>
      </w:r>
    </w:p>
    <w:p w:rsidR="00836846" w:rsidRPr="00814EDC" w:rsidRDefault="00836846" w:rsidP="000D6180">
      <w:pPr>
        <w:widowControl w:val="0"/>
        <w:spacing w:line="360" w:lineRule="auto"/>
        <w:ind w:firstLine="709"/>
        <w:jc w:val="both"/>
        <w:rPr>
          <w:rFonts w:eastAsia="Arial Unicode MS"/>
          <w:color w:val="000000"/>
          <w:kern w:val="1"/>
          <w:sz w:val="28"/>
          <w:szCs w:val="28"/>
          <w:lang w:bidi="hi-IN"/>
        </w:rPr>
      </w:pP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постановлением Правительства Кировской области от 20.03.2018 </w:t>
      </w:r>
      <w:r w:rsidRPr="00814EDC">
        <w:rPr>
          <w:rFonts w:eastAsia="Arial Unicode MS"/>
          <w:color w:val="000000"/>
          <w:kern w:val="1"/>
          <w:sz w:val="28"/>
          <w:szCs w:val="28"/>
          <w:lang w:bidi="hi-IN"/>
        </w:rPr>
        <w:br/>
        <w:t>№ 128-П «</w:t>
      </w:r>
      <w:r w:rsidR="000D6180" w:rsidRPr="000D6180">
        <w:rPr>
          <w:rFonts w:eastAsia="Arial Unicode MS"/>
          <w:color w:val="000000"/>
          <w:kern w:val="1"/>
          <w:sz w:val="28"/>
          <w:szCs w:val="28"/>
          <w:lang w:bidi="hi-IN"/>
        </w:rPr>
        <w:t>Об утверждении Порядка оказания помощи в социальной реабилитации</w:t>
      </w:r>
      <w:r w:rsidR="000D618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</w:t>
      </w:r>
      <w:r w:rsidR="000D6180" w:rsidRPr="000D6180">
        <w:rPr>
          <w:rFonts w:eastAsia="Arial Unicode MS"/>
          <w:color w:val="000000"/>
          <w:kern w:val="1"/>
          <w:sz w:val="28"/>
          <w:szCs w:val="28"/>
          <w:lang w:bidi="hi-IN"/>
        </w:rPr>
        <w:t>лицам, находящимся в трудной жизненной ситуации, в том числе</w:t>
      </w:r>
      <w:r w:rsidR="000D618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</w:t>
      </w:r>
      <w:r w:rsidR="000D6180" w:rsidRPr="000D6180">
        <w:rPr>
          <w:rFonts w:eastAsia="Arial Unicode MS"/>
          <w:color w:val="000000"/>
          <w:kern w:val="1"/>
          <w:sz w:val="28"/>
          <w:szCs w:val="28"/>
          <w:lang w:bidi="hi-IN"/>
        </w:rPr>
        <w:t>потребляющим наркотические средства и психотропные вещества в</w:t>
      </w:r>
      <w:r w:rsidR="000D618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</w:t>
      </w:r>
      <w:r w:rsidR="000D6180" w:rsidRPr="000D6180">
        <w:rPr>
          <w:rFonts w:eastAsia="Arial Unicode MS"/>
          <w:color w:val="000000"/>
          <w:kern w:val="1"/>
          <w:sz w:val="28"/>
          <w:szCs w:val="28"/>
          <w:lang w:bidi="hi-IN"/>
        </w:rPr>
        <w:t>немедицинских целях, организациями социального обслуживания на</w:t>
      </w:r>
      <w:r w:rsidR="000D618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</w:t>
      </w:r>
      <w:r w:rsidR="000D6180" w:rsidRPr="000D6180">
        <w:rPr>
          <w:rFonts w:eastAsia="Arial Unicode MS"/>
          <w:color w:val="000000"/>
          <w:kern w:val="1"/>
          <w:sz w:val="28"/>
          <w:szCs w:val="28"/>
          <w:lang w:bidi="hi-IN"/>
        </w:rPr>
        <w:t>территории Кировской области</w:t>
      </w:r>
      <w:r w:rsidRPr="000D6180">
        <w:rPr>
          <w:rFonts w:eastAsia="Arial Unicode MS"/>
          <w:color w:val="000000"/>
          <w:kern w:val="1"/>
          <w:sz w:val="28"/>
          <w:szCs w:val="28"/>
          <w:lang w:bidi="hi-IN"/>
        </w:rPr>
        <w:t>»</w:t>
      </w:r>
      <w:r w:rsidR="00D4240D" w:rsidRPr="000D6180">
        <w:rPr>
          <w:rFonts w:eastAsia="Arial Unicode MS"/>
          <w:color w:val="000000"/>
          <w:kern w:val="1"/>
          <w:sz w:val="28"/>
          <w:szCs w:val="28"/>
          <w:lang w:bidi="hi-IN"/>
        </w:rPr>
        <w:t xml:space="preserve"> </w:t>
      </w:r>
      <w:r w:rsidR="000D6180" w:rsidRPr="00015B65">
        <w:rPr>
          <w:rFonts w:eastAsia="Arial Unicode MS"/>
          <w:color w:val="000000"/>
          <w:kern w:val="1"/>
          <w:sz w:val="28"/>
          <w:szCs w:val="28"/>
          <w:lang w:bidi="hi-IN"/>
        </w:rPr>
        <w:t>(далее – постановление Правительства Кировской области от 20.03.2018 № 128-П</w:t>
      </w:r>
      <w:r w:rsidRPr="00015B65">
        <w:rPr>
          <w:rFonts w:eastAsia="Arial Unicode MS"/>
          <w:color w:val="000000"/>
          <w:kern w:val="1"/>
          <w:sz w:val="28"/>
          <w:szCs w:val="28"/>
          <w:lang w:bidi="hi-IN"/>
        </w:rPr>
        <w:t>;</w:t>
      </w:r>
    </w:p>
    <w:p w:rsidR="00836846" w:rsidRPr="00814EDC" w:rsidRDefault="00836846" w:rsidP="00B84431">
      <w:pPr>
        <w:widowControl w:val="0"/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постановлением Правительства Кировской области от 12.12.2014 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  <w:t xml:space="preserve">№ 15/203 «О межведомственном взаимодействии органов государственной власти Кировской области при предоставлении социальных услуг 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  <w:t>и социального сопровождения»;</w:t>
      </w:r>
    </w:p>
    <w:p w:rsidR="00836846" w:rsidRPr="00814EDC" w:rsidRDefault="00836846" w:rsidP="00B84431">
      <w:pPr>
        <w:widowControl w:val="0"/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lastRenderedPageBreak/>
        <w:t xml:space="preserve">распоряжением Председателя Правительства Кировской области 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  <w:t xml:space="preserve">от 09.04.2014 № 41-пр «О создании рабочей группы по осуществлению межведомственного взаимодействия по вопросам комплексной реабилитации </w:t>
      </w:r>
      <w:r w:rsidR="006960F4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и ресоциализации потребителей наркотиков»;</w:t>
      </w:r>
    </w:p>
    <w:p w:rsidR="00B272B5" w:rsidRPr="00814EDC" w:rsidRDefault="00B272B5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регламент</w:t>
      </w:r>
      <w:r w:rsidR="00836846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ом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реабилитации несовершеннолетних, потребляющих наркотические средства или  психотропные вещества без назначения врача либо новые потенциально опасные психоактивные вещества (утвержден </w:t>
      </w:r>
      <w:r w:rsidR="00A20C5A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на заседании антинаркотической комиссии в Кировской области </w:t>
      </w:r>
      <w:r w:rsidR="005918B9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от 24.12.2015, протокол № 33);</w:t>
      </w:r>
    </w:p>
    <w:p w:rsidR="00B272B5" w:rsidRPr="00814EDC" w:rsidRDefault="00B272B5" w:rsidP="00B84431">
      <w:pPr>
        <w:widowControl w:val="0"/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соглашение</w:t>
      </w:r>
      <w:r w:rsidR="00836846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м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о взаимодействии от 15.07.2014, заключенное между УФСИН России по Кировской области и департаментом здравоохранения Кировской области;</w:t>
      </w:r>
    </w:p>
    <w:p w:rsidR="00B272B5" w:rsidRPr="00814EDC" w:rsidRDefault="00B272B5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соглашение</w:t>
      </w:r>
      <w:r w:rsidR="00836846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м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о сотрудничестве от 29.09.2016, заключенное между управлением государственной службы занятости населения Кировской области и КОГБУЗ «Кировский областной наркологический диспансер»;</w:t>
      </w:r>
    </w:p>
    <w:p w:rsidR="00B272B5" w:rsidRDefault="00B272B5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соглашение</w:t>
      </w:r>
      <w:r w:rsidR="00836846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м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о сотрудничестве от 08.12.2017, заключенное между министерством социального развития Кировской области и КОГБУЗ «Кировский областной наркологический диспансер».</w:t>
      </w:r>
    </w:p>
    <w:p w:rsidR="00FC24E6" w:rsidRDefault="00FC24E6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</w:p>
    <w:p w:rsidR="00B95F64" w:rsidRPr="00814EDC" w:rsidRDefault="00B95F64" w:rsidP="00B84431">
      <w:pPr>
        <w:widowControl w:val="0"/>
        <w:spacing w:line="360" w:lineRule="auto"/>
        <w:ind w:firstLine="709"/>
        <w:jc w:val="both"/>
        <w:rPr>
          <w:rFonts w:eastAsia="Arial Unicode MS"/>
          <w:b/>
          <w:i/>
          <w:color w:val="000000"/>
          <w:kern w:val="1"/>
          <w:sz w:val="28"/>
          <w:szCs w:val="28"/>
          <w:lang w:bidi="hi-IN"/>
        </w:rPr>
      </w:pPr>
      <w:r w:rsidRPr="00814EDC">
        <w:rPr>
          <w:rFonts w:eastAsia="Arial Unicode MS"/>
          <w:b/>
          <w:i/>
          <w:color w:val="000000"/>
          <w:kern w:val="1"/>
          <w:sz w:val="28"/>
          <w:szCs w:val="28"/>
          <w:lang w:bidi="hi-IN"/>
        </w:rPr>
        <w:t xml:space="preserve">Сведения об организациях (учреждениях) реабилитации </w:t>
      </w:r>
      <w:r w:rsidR="00A20C5A" w:rsidRPr="00814EDC">
        <w:rPr>
          <w:rFonts w:eastAsia="Arial Unicode MS"/>
          <w:b/>
          <w:i/>
          <w:color w:val="000000"/>
          <w:kern w:val="1"/>
          <w:sz w:val="28"/>
          <w:szCs w:val="28"/>
          <w:lang w:bidi="hi-IN"/>
        </w:rPr>
        <w:br/>
      </w:r>
      <w:r w:rsidRPr="00814EDC">
        <w:rPr>
          <w:rFonts w:eastAsia="Arial Unicode MS"/>
          <w:b/>
          <w:i/>
          <w:color w:val="000000"/>
          <w:kern w:val="1"/>
          <w:sz w:val="28"/>
          <w:szCs w:val="28"/>
          <w:lang w:bidi="hi-IN"/>
        </w:rPr>
        <w:t>и р</w:t>
      </w:r>
      <w:r w:rsidR="00EA40F2">
        <w:rPr>
          <w:rFonts w:eastAsia="Arial Unicode MS"/>
          <w:b/>
          <w:i/>
          <w:color w:val="000000"/>
          <w:kern w:val="1"/>
          <w:sz w:val="28"/>
          <w:szCs w:val="28"/>
          <w:lang w:bidi="hi-IN"/>
        </w:rPr>
        <w:t>есоциализации наркопотребителей</w:t>
      </w:r>
    </w:p>
    <w:p w:rsidR="00B95F64" w:rsidRPr="00814EDC" w:rsidRDefault="00442E14" w:rsidP="00B84431">
      <w:pPr>
        <w:widowControl w:val="0"/>
        <w:spacing w:line="360" w:lineRule="auto"/>
        <w:ind w:firstLine="709"/>
        <w:jc w:val="both"/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</w:pPr>
      <w:r w:rsidRPr="00442E14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В 2020 году система реабилитации и </w:t>
      </w:r>
      <w:proofErr w:type="spellStart"/>
      <w:r w:rsidRPr="00442E14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ресоциализации</w:t>
      </w:r>
      <w:proofErr w:type="spellEnd"/>
      <w:r w:rsidRPr="00442E14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больных наркоманией в Кировской области представлена</w:t>
      </w:r>
      <w:r w:rsidR="00B95F64" w:rsidRP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</w:t>
      </w:r>
      <w:r w:rsidR="00FE1B7F" w:rsidRP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25</w:t>
      </w:r>
      <w:r w:rsidR="00B95F64" w:rsidRP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государственными</w:t>
      </w:r>
      <w:r w:rsid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</w:t>
      </w:r>
      <w:r w:rsidR="00184551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организациями </w:t>
      </w:r>
      <w:r w:rsid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и</w:t>
      </w:r>
      <w:r w:rsidR="00B95F64" w:rsidRP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</w:t>
      </w:r>
      <w:r w:rsid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7</w:t>
      </w:r>
      <w:r w:rsidR="00B95F64" w:rsidRP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не</w:t>
      </w:r>
      <w:r w:rsid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государственными, из них </w:t>
      </w:r>
      <w:r w:rsidR="006D1146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1 религиозной,</w:t>
      </w:r>
      <w:r w:rsidR="006D1146" w:rsidRP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 </w:t>
      </w:r>
      <w:r w:rsidR="006D1146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1 коммерческой </w:t>
      </w:r>
      <w:r w:rsidR="006960F4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br/>
      </w:r>
      <w:r w:rsidR="006D1146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 xml:space="preserve">и </w:t>
      </w:r>
      <w:r w:rsid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5 не</w:t>
      </w:r>
      <w:r w:rsidR="00B95F64" w:rsidRPr="00814EDC">
        <w:rPr>
          <w:rStyle w:val="FontStyle15"/>
          <w:rFonts w:eastAsia="Arial Unicode MS"/>
          <w:color w:val="000000"/>
          <w:spacing w:val="-2"/>
          <w:sz w:val="28"/>
          <w:szCs w:val="28"/>
          <w:lang w:bidi="hi-IN"/>
        </w:rPr>
        <w:t>коммерческими организациями.</w:t>
      </w:r>
    </w:p>
    <w:p w:rsidR="00932EC4" w:rsidRPr="00814EDC" w:rsidRDefault="00485E10" w:rsidP="00B84431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3B6687">
        <w:rPr>
          <w:rFonts w:eastAsia="Calibri"/>
          <w:sz w:val="28"/>
          <w:szCs w:val="28"/>
        </w:rPr>
        <w:t>М</w:t>
      </w:r>
      <w:r w:rsidR="00932EC4" w:rsidRPr="003B6687">
        <w:rPr>
          <w:rFonts w:eastAsia="Calibri"/>
          <w:sz w:val="28"/>
          <w:szCs w:val="28"/>
        </w:rPr>
        <w:t>едицинская реабилитация</w:t>
      </w:r>
      <w:r w:rsidR="00932EC4" w:rsidRPr="00814EDC">
        <w:rPr>
          <w:rFonts w:eastAsia="Calibri"/>
          <w:sz w:val="28"/>
          <w:szCs w:val="28"/>
        </w:rPr>
        <w:t xml:space="preserve"> наркологических пациентов</w:t>
      </w:r>
      <w:r w:rsidRPr="00814EDC">
        <w:rPr>
          <w:rFonts w:eastAsia="Calibri"/>
          <w:sz w:val="28"/>
          <w:szCs w:val="28"/>
        </w:rPr>
        <w:t xml:space="preserve"> </w:t>
      </w:r>
      <w:r w:rsidR="00B4770D" w:rsidRPr="00814EDC">
        <w:rPr>
          <w:rFonts w:eastAsia="Calibri"/>
          <w:sz w:val="28"/>
          <w:szCs w:val="28"/>
        </w:rPr>
        <w:br/>
      </w:r>
      <w:r w:rsidRPr="00814EDC">
        <w:rPr>
          <w:rFonts w:eastAsia="Calibri"/>
          <w:sz w:val="28"/>
          <w:szCs w:val="28"/>
        </w:rPr>
        <w:t>на территории области</w:t>
      </w:r>
      <w:r w:rsidR="00932EC4" w:rsidRPr="00814EDC">
        <w:rPr>
          <w:rFonts w:eastAsia="Calibri"/>
          <w:sz w:val="28"/>
          <w:szCs w:val="28"/>
        </w:rPr>
        <w:t xml:space="preserve">, в том числе с диагнозом «Синдром зависимости </w:t>
      </w:r>
      <w:r w:rsidR="00B4770D" w:rsidRPr="00814EDC">
        <w:rPr>
          <w:rFonts w:eastAsia="Calibri"/>
          <w:sz w:val="28"/>
          <w:szCs w:val="28"/>
        </w:rPr>
        <w:br/>
      </w:r>
      <w:r w:rsidR="00932EC4" w:rsidRPr="00814EDC">
        <w:rPr>
          <w:rFonts w:eastAsia="Calibri"/>
          <w:sz w:val="28"/>
          <w:szCs w:val="28"/>
        </w:rPr>
        <w:t>от наркотических веществ», осуществляется в КОГБУЗ «Кировский областной наркологический диспансер», в котором функционируют стационарное отделение медицинской реабилитации на 24 круглосуточных койки и ка</w:t>
      </w:r>
      <w:r w:rsidR="00064AB6" w:rsidRPr="00814EDC">
        <w:rPr>
          <w:rFonts w:eastAsia="Calibri"/>
          <w:sz w:val="28"/>
          <w:szCs w:val="28"/>
        </w:rPr>
        <w:t xml:space="preserve">бинет </w:t>
      </w:r>
      <w:r w:rsidR="00064AB6" w:rsidRPr="00814EDC">
        <w:rPr>
          <w:rFonts w:eastAsia="Calibri"/>
          <w:sz w:val="28"/>
          <w:szCs w:val="28"/>
        </w:rPr>
        <w:lastRenderedPageBreak/>
        <w:t>амбулаторной реабилитации</w:t>
      </w:r>
      <w:r w:rsidR="00135664" w:rsidRPr="00814EDC">
        <w:rPr>
          <w:rFonts w:eastAsia="Calibri"/>
          <w:sz w:val="28"/>
          <w:szCs w:val="28"/>
        </w:rPr>
        <w:t>.</w:t>
      </w:r>
      <w:r w:rsidR="00064AB6" w:rsidRPr="00814EDC">
        <w:rPr>
          <w:rFonts w:eastAsia="Calibri"/>
          <w:sz w:val="28"/>
          <w:szCs w:val="28"/>
        </w:rPr>
        <w:t xml:space="preserve"> </w:t>
      </w:r>
      <w:r w:rsidR="00135664" w:rsidRPr="00814EDC">
        <w:rPr>
          <w:rFonts w:eastAsia="Calibri"/>
          <w:sz w:val="28"/>
          <w:szCs w:val="28"/>
        </w:rPr>
        <w:t>Мотивационный этап медицинской реабилитации осуществляют</w:t>
      </w:r>
      <w:r w:rsidR="00064AB6" w:rsidRPr="00814EDC">
        <w:rPr>
          <w:rFonts w:eastAsia="Calibri"/>
          <w:sz w:val="28"/>
          <w:szCs w:val="28"/>
        </w:rPr>
        <w:t xml:space="preserve"> межрайонные наркологические центры на базе КОГБУЗ «</w:t>
      </w:r>
      <w:proofErr w:type="spellStart"/>
      <w:r w:rsidR="00064AB6" w:rsidRPr="00814EDC">
        <w:rPr>
          <w:rFonts w:eastAsia="Calibri"/>
          <w:sz w:val="28"/>
          <w:szCs w:val="28"/>
        </w:rPr>
        <w:t>Вятскополянская</w:t>
      </w:r>
      <w:proofErr w:type="spellEnd"/>
      <w:r w:rsidR="00064AB6" w:rsidRPr="00814EDC">
        <w:rPr>
          <w:rFonts w:eastAsia="Calibri"/>
          <w:sz w:val="28"/>
          <w:szCs w:val="28"/>
        </w:rPr>
        <w:t xml:space="preserve"> центральная районная больница», КОГБУЗ «</w:t>
      </w:r>
      <w:proofErr w:type="spellStart"/>
      <w:r w:rsidR="00064AB6" w:rsidRPr="00814EDC">
        <w:rPr>
          <w:rFonts w:eastAsia="Calibri"/>
          <w:sz w:val="28"/>
          <w:szCs w:val="28"/>
        </w:rPr>
        <w:t>Омутнинская</w:t>
      </w:r>
      <w:proofErr w:type="spellEnd"/>
      <w:r w:rsidR="00064AB6" w:rsidRPr="00814EDC">
        <w:rPr>
          <w:rFonts w:eastAsia="Calibri"/>
          <w:sz w:val="28"/>
          <w:szCs w:val="28"/>
        </w:rPr>
        <w:t xml:space="preserve"> центральная районная больница», КОГБУЗ «</w:t>
      </w:r>
      <w:proofErr w:type="spellStart"/>
      <w:r w:rsidR="00064AB6" w:rsidRPr="00814EDC">
        <w:rPr>
          <w:rFonts w:eastAsia="Calibri"/>
          <w:sz w:val="28"/>
          <w:szCs w:val="28"/>
        </w:rPr>
        <w:t>Яранская</w:t>
      </w:r>
      <w:proofErr w:type="spellEnd"/>
      <w:r w:rsidR="00064AB6" w:rsidRPr="00814EDC">
        <w:rPr>
          <w:rFonts w:eastAsia="Calibri"/>
          <w:sz w:val="28"/>
          <w:szCs w:val="28"/>
        </w:rPr>
        <w:t xml:space="preserve"> центральная районная больница», КОГБУЗ «</w:t>
      </w:r>
      <w:proofErr w:type="spellStart"/>
      <w:r w:rsidR="00064AB6" w:rsidRPr="00814EDC">
        <w:rPr>
          <w:rFonts w:eastAsia="Calibri"/>
          <w:sz w:val="28"/>
          <w:szCs w:val="28"/>
        </w:rPr>
        <w:t>Лузская</w:t>
      </w:r>
      <w:proofErr w:type="spellEnd"/>
      <w:r w:rsidR="00064AB6" w:rsidRPr="00814EDC">
        <w:rPr>
          <w:rFonts w:eastAsia="Calibri"/>
          <w:sz w:val="28"/>
          <w:szCs w:val="28"/>
        </w:rPr>
        <w:t xml:space="preserve"> центральная районная больница», КОГБУЗ «</w:t>
      </w:r>
      <w:proofErr w:type="spellStart"/>
      <w:r w:rsidR="00064AB6" w:rsidRPr="00814EDC">
        <w:rPr>
          <w:rFonts w:eastAsia="Calibri"/>
          <w:sz w:val="28"/>
          <w:szCs w:val="28"/>
        </w:rPr>
        <w:t>Нолинская</w:t>
      </w:r>
      <w:proofErr w:type="spellEnd"/>
      <w:r w:rsidR="00064AB6" w:rsidRPr="00814EDC">
        <w:rPr>
          <w:rFonts w:eastAsia="Calibri"/>
          <w:sz w:val="28"/>
          <w:szCs w:val="28"/>
        </w:rPr>
        <w:t xml:space="preserve"> центральная ра</w:t>
      </w:r>
      <w:r w:rsidR="00184551">
        <w:rPr>
          <w:rFonts w:eastAsia="Calibri"/>
          <w:sz w:val="28"/>
          <w:szCs w:val="28"/>
        </w:rPr>
        <w:t>йонная больница»</w:t>
      </w:r>
      <w:r w:rsidR="00064AB6" w:rsidRPr="00814EDC">
        <w:rPr>
          <w:rFonts w:eastAsia="Calibri"/>
          <w:sz w:val="28"/>
          <w:szCs w:val="28"/>
        </w:rPr>
        <w:t>.</w:t>
      </w:r>
    </w:p>
    <w:p w:rsidR="00064AB6" w:rsidRPr="00814EDC" w:rsidRDefault="00064AB6" w:rsidP="00B84431">
      <w:pPr>
        <w:suppressAutoHyphens/>
        <w:spacing w:line="360" w:lineRule="auto"/>
        <w:ind w:firstLine="709"/>
        <w:jc w:val="both"/>
        <w:rPr>
          <w:sz w:val="28"/>
        </w:rPr>
      </w:pPr>
      <w:r w:rsidRPr="00814EDC">
        <w:rPr>
          <w:sz w:val="28"/>
        </w:rPr>
        <w:t xml:space="preserve">Социальную адаптацию и реабилитацию зависимых граждан осуществляют 19 областных государственных организаций социального обслуживания, подведомственных министерству социального развития Кировской области: 16 комплексных центров социального обслуживания населения, 1 центр социальной помощи семье и детям, 1 социальный центр </w:t>
      </w:r>
      <w:r w:rsidR="00184551">
        <w:rPr>
          <w:sz w:val="28"/>
        </w:rPr>
        <w:br/>
      </w:r>
      <w:r w:rsidRPr="00814EDC">
        <w:rPr>
          <w:sz w:val="28"/>
        </w:rPr>
        <w:t xml:space="preserve">по оказанию помощи лицам без определенного места жительства, </w:t>
      </w:r>
      <w:r w:rsidR="00184551">
        <w:rPr>
          <w:sz w:val="28"/>
        </w:rPr>
        <w:br/>
      </w:r>
      <w:r w:rsidRPr="00814EDC">
        <w:rPr>
          <w:sz w:val="28"/>
        </w:rPr>
        <w:t>1 реабилитационный центр для несовершеннолетних «</w:t>
      </w:r>
      <w:proofErr w:type="spellStart"/>
      <w:r w:rsidRPr="00814EDC">
        <w:rPr>
          <w:sz w:val="28"/>
        </w:rPr>
        <w:t>Вятушка</w:t>
      </w:r>
      <w:proofErr w:type="spellEnd"/>
      <w:r w:rsidRPr="00814EDC">
        <w:rPr>
          <w:sz w:val="28"/>
        </w:rPr>
        <w:t>», а также негосударственная социально ориентированная некоммерческая организация, включенная в 2018 году в реестр поставщиков социальных услуг Кировской области, – общественная организация «Кировская региональная наркологическая ассоциация».</w:t>
      </w:r>
    </w:p>
    <w:p w:rsidR="00636453" w:rsidRPr="00814EDC" w:rsidRDefault="00636453" w:rsidP="00B84431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4EDC">
        <w:rPr>
          <w:sz w:val="28"/>
          <w:szCs w:val="28"/>
          <w:lang w:eastAsia="ru-RU"/>
        </w:rPr>
        <w:t xml:space="preserve">В каждом муниципальном образовании Кировской области действуют государственные учреждения социального обслуживания, подведомственные министерству социального развития Кировской области, которые </w:t>
      </w:r>
      <w:r w:rsidR="00184551" w:rsidRPr="00814EDC">
        <w:rPr>
          <w:sz w:val="28"/>
          <w:szCs w:val="28"/>
          <w:lang w:eastAsia="ru-RU"/>
        </w:rPr>
        <w:t>реализуют право</w:t>
      </w:r>
      <w:r w:rsidRPr="00814EDC">
        <w:rPr>
          <w:sz w:val="28"/>
          <w:szCs w:val="28"/>
          <w:lang w:eastAsia="ru-RU"/>
        </w:rPr>
        <w:t xml:space="preserve"> граждан на предоставление им различных видов социальных услуг.</w:t>
      </w:r>
    </w:p>
    <w:p w:rsidR="00F87009" w:rsidRPr="00814EDC" w:rsidRDefault="00F87009" w:rsidP="00B84431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4EDC">
        <w:rPr>
          <w:sz w:val="28"/>
          <w:szCs w:val="28"/>
          <w:lang w:eastAsia="ru-RU"/>
        </w:rPr>
        <w:t>Специалистами учреждений социального обслуживания проводятся мероприятия, направленные на профилактику употребления наркотических средств:</w:t>
      </w:r>
    </w:p>
    <w:p w:rsidR="0073621B" w:rsidRDefault="0073621B" w:rsidP="00B8443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выявление несовершеннолетних «группы риска», склонных </w:t>
      </w:r>
      <w:r w:rsidRPr="00814EDC">
        <w:rPr>
          <w:sz w:val="28"/>
          <w:szCs w:val="28"/>
        </w:rPr>
        <w:br/>
        <w:t>к употреблению наркотических средств, проведение первичной профилактики употребления наркотиков (</w:t>
      </w:r>
      <w:r w:rsidR="00EA101B" w:rsidRPr="00814EDC">
        <w:rPr>
          <w:sz w:val="28"/>
          <w:szCs w:val="28"/>
        </w:rPr>
        <w:t xml:space="preserve">в 2020 году специалисты организаций социального обслуживания приняли участие в 1442 совместных рейдах органов </w:t>
      </w:r>
      <w:r w:rsidR="006960F4">
        <w:rPr>
          <w:sz w:val="28"/>
          <w:szCs w:val="28"/>
        </w:rPr>
        <w:br/>
      </w:r>
      <w:r w:rsidR="00EA101B" w:rsidRPr="00814EDC">
        <w:rPr>
          <w:sz w:val="28"/>
          <w:szCs w:val="28"/>
        </w:rPr>
        <w:t>и учреждений системы профилактики, в 2019 году – 2216 рейдов</w:t>
      </w:r>
      <w:r w:rsidRPr="00814EDC">
        <w:rPr>
          <w:sz w:val="28"/>
          <w:szCs w:val="28"/>
        </w:rPr>
        <w:t>);</w:t>
      </w:r>
    </w:p>
    <w:p w:rsidR="00FC24E6" w:rsidRDefault="00FC24E6" w:rsidP="00B8443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73621B" w:rsidRPr="00814EDC" w:rsidRDefault="009776EA" w:rsidP="00B8443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lastRenderedPageBreak/>
        <w:t xml:space="preserve">учет несовершеннолетних с </w:t>
      </w:r>
      <w:proofErr w:type="spellStart"/>
      <w:r w:rsidRPr="00814EDC">
        <w:rPr>
          <w:sz w:val="28"/>
          <w:szCs w:val="28"/>
        </w:rPr>
        <w:t>девиантным</w:t>
      </w:r>
      <w:proofErr w:type="spellEnd"/>
      <w:r w:rsidRPr="00814EDC">
        <w:rPr>
          <w:sz w:val="28"/>
          <w:szCs w:val="28"/>
        </w:rPr>
        <w:t xml:space="preserve"> поведением, которым рекомендовано лечение в медицинских организациях от зависимости употребления наркотических средств и психоактивных веществ (в 2020 году выявлено 7 несовершеннолетних, в 2019 году – 11 несовершеннолетних; в 2020 году осуществлялось сопровождение 1 несовершеннолетнего, в 2019 году – </w:t>
      </w:r>
      <w:r w:rsidR="008841F4">
        <w:rPr>
          <w:sz w:val="28"/>
          <w:szCs w:val="28"/>
        </w:rPr>
        <w:br/>
      </w:r>
      <w:r w:rsidRPr="00814EDC">
        <w:rPr>
          <w:sz w:val="28"/>
          <w:szCs w:val="28"/>
        </w:rPr>
        <w:t>2 несовершеннолетних</w:t>
      </w:r>
      <w:r w:rsidR="0073621B" w:rsidRPr="00814EDC">
        <w:rPr>
          <w:sz w:val="28"/>
          <w:szCs w:val="28"/>
        </w:rPr>
        <w:t>);</w:t>
      </w:r>
    </w:p>
    <w:p w:rsidR="0073621B" w:rsidRPr="00814EDC" w:rsidRDefault="0073621B" w:rsidP="00B8443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оказание адресной социальной помощи семьям, в которых выявлены несовершеннолетние, употребляющие наркотические средства </w:t>
      </w:r>
      <w:r w:rsidRPr="00814EDC">
        <w:rPr>
          <w:sz w:val="28"/>
          <w:szCs w:val="28"/>
        </w:rPr>
        <w:br/>
        <w:t>и психоактивные вещества  (</w:t>
      </w:r>
      <w:r w:rsidR="00F74ECA" w:rsidRPr="00814EDC">
        <w:rPr>
          <w:sz w:val="28"/>
          <w:szCs w:val="28"/>
        </w:rPr>
        <w:t xml:space="preserve">в 2020 году социальные услуги получили </w:t>
      </w:r>
      <w:r w:rsidR="008841F4">
        <w:rPr>
          <w:sz w:val="28"/>
          <w:szCs w:val="28"/>
        </w:rPr>
        <w:br/>
      </w:r>
      <w:r w:rsidR="00F74ECA" w:rsidRPr="00814EDC">
        <w:rPr>
          <w:sz w:val="28"/>
          <w:szCs w:val="28"/>
        </w:rPr>
        <w:t>20 человек, в 2019 году – 23 человека</w:t>
      </w:r>
      <w:r w:rsidRPr="00814EDC">
        <w:rPr>
          <w:sz w:val="28"/>
          <w:szCs w:val="28"/>
        </w:rPr>
        <w:t>);</w:t>
      </w:r>
    </w:p>
    <w:p w:rsidR="0073621B" w:rsidRPr="00814EDC" w:rsidRDefault="0073621B" w:rsidP="00B8443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оказание содействия в прохождении обследования и лечения </w:t>
      </w:r>
      <w:r w:rsidRPr="00814EDC">
        <w:rPr>
          <w:sz w:val="28"/>
          <w:szCs w:val="28"/>
        </w:rPr>
        <w:br/>
        <w:t>в медицинских организациях (</w:t>
      </w:r>
      <w:r w:rsidR="00F74ECA" w:rsidRPr="00814EDC">
        <w:rPr>
          <w:sz w:val="28"/>
          <w:szCs w:val="28"/>
        </w:rPr>
        <w:t xml:space="preserve">в 2020 году – 13 несовершеннолетним, </w:t>
      </w:r>
      <w:r w:rsidR="00184551">
        <w:rPr>
          <w:sz w:val="28"/>
          <w:szCs w:val="28"/>
        </w:rPr>
        <w:br/>
      </w:r>
      <w:r w:rsidR="00F74ECA" w:rsidRPr="00814EDC">
        <w:rPr>
          <w:sz w:val="28"/>
          <w:szCs w:val="28"/>
        </w:rPr>
        <w:t>в 2019 году – 7 несовершеннолетним</w:t>
      </w:r>
      <w:r w:rsidRPr="00814EDC">
        <w:rPr>
          <w:sz w:val="28"/>
          <w:szCs w:val="28"/>
        </w:rPr>
        <w:t>).</w:t>
      </w:r>
    </w:p>
    <w:p w:rsidR="00E00104" w:rsidRDefault="00F87009" w:rsidP="00B84431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14EDC">
        <w:rPr>
          <w:rFonts w:eastAsia="Calibri"/>
          <w:sz w:val="28"/>
          <w:szCs w:val="28"/>
          <w:lang w:eastAsia="ru-RU"/>
        </w:rPr>
        <w:t xml:space="preserve">В соответствии с Регламентом реабилитации несовершеннолетних, потребляющих наркотические и психотропные вещества без назначения врача либо новые потенциально опасные психоактивные вещества, учреждениями </w:t>
      </w:r>
      <w:r w:rsidRPr="00814EDC">
        <w:rPr>
          <w:sz w:val="28"/>
          <w:szCs w:val="28"/>
          <w:lang w:eastAsia="ru-RU"/>
        </w:rPr>
        <w:t>социального обслуживания населения организована и проведена индивидуальная профилактическая работа в</w:t>
      </w:r>
      <w:r w:rsidR="00E00104" w:rsidRPr="00814EDC">
        <w:rPr>
          <w:sz w:val="28"/>
          <w:szCs w:val="28"/>
          <w:lang w:eastAsia="ru-RU"/>
        </w:rPr>
        <w:t xml:space="preserve"> отношении </w:t>
      </w:r>
      <w:r w:rsidR="00755679" w:rsidRPr="00814EDC">
        <w:rPr>
          <w:sz w:val="28"/>
          <w:szCs w:val="28"/>
          <w:lang w:eastAsia="ru-RU"/>
        </w:rPr>
        <w:t>1</w:t>
      </w:r>
      <w:r w:rsidR="00D964F9" w:rsidRPr="00814EDC">
        <w:rPr>
          <w:sz w:val="28"/>
          <w:szCs w:val="28"/>
          <w:lang w:eastAsia="ru-RU"/>
        </w:rPr>
        <w:t xml:space="preserve"> </w:t>
      </w:r>
      <w:r w:rsidR="00E00104" w:rsidRPr="00814EDC">
        <w:rPr>
          <w:sz w:val="28"/>
          <w:szCs w:val="28"/>
          <w:lang w:eastAsia="ru-RU"/>
        </w:rPr>
        <w:t>несовершеннолетн</w:t>
      </w:r>
      <w:r w:rsidR="00755679" w:rsidRPr="00814EDC">
        <w:rPr>
          <w:sz w:val="28"/>
          <w:szCs w:val="28"/>
          <w:lang w:eastAsia="ru-RU"/>
        </w:rPr>
        <w:t>его</w:t>
      </w:r>
      <w:r w:rsidR="00D964F9" w:rsidRPr="00814EDC">
        <w:rPr>
          <w:sz w:val="28"/>
          <w:szCs w:val="28"/>
          <w:lang w:eastAsia="ru-RU"/>
        </w:rPr>
        <w:t xml:space="preserve"> (в 201</w:t>
      </w:r>
      <w:r w:rsidR="00755679" w:rsidRPr="00814EDC">
        <w:rPr>
          <w:sz w:val="28"/>
          <w:szCs w:val="28"/>
          <w:lang w:eastAsia="ru-RU"/>
        </w:rPr>
        <w:t>9</w:t>
      </w:r>
      <w:r w:rsidR="00D964F9" w:rsidRPr="00814EDC">
        <w:rPr>
          <w:sz w:val="28"/>
          <w:szCs w:val="28"/>
          <w:lang w:eastAsia="ru-RU"/>
        </w:rPr>
        <w:t xml:space="preserve"> году – </w:t>
      </w:r>
      <w:r w:rsidR="00755679" w:rsidRPr="00814EDC">
        <w:rPr>
          <w:sz w:val="28"/>
          <w:szCs w:val="28"/>
          <w:lang w:eastAsia="ru-RU"/>
        </w:rPr>
        <w:t>7</w:t>
      </w:r>
      <w:r w:rsidR="00D964F9" w:rsidRPr="00814EDC">
        <w:rPr>
          <w:sz w:val="28"/>
          <w:szCs w:val="28"/>
          <w:lang w:eastAsia="ru-RU"/>
        </w:rPr>
        <w:t>)</w:t>
      </w:r>
      <w:r w:rsidRPr="00814EDC">
        <w:rPr>
          <w:sz w:val="28"/>
          <w:szCs w:val="28"/>
          <w:lang w:eastAsia="ru-RU"/>
        </w:rPr>
        <w:t xml:space="preserve">, психолого-педагогическая работа проведена </w:t>
      </w:r>
      <w:r w:rsidR="006C1004">
        <w:rPr>
          <w:sz w:val="28"/>
          <w:szCs w:val="28"/>
          <w:lang w:eastAsia="ru-RU"/>
        </w:rPr>
        <w:br/>
      </w:r>
      <w:r w:rsidRPr="00814EDC">
        <w:rPr>
          <w:sz w:val="28"/>
          <w:szCs w:val="28"/>
          <w:lang w:eastAsia="ru-RU"/>
        </w:rPr>
        <w:t>с</w:t>
      </w:r>
      <w:r w:rsidR="00E00104" w:rsidRPr="00814EDC">
        <w:rPr>
          <w:sz w:val="28"/>
          <w:szCs w:val="28"/>
          <w:lang w:eastAsia="ru-RU"/>
        </w:rPr>
        <w:t xml:space="preserve"> </w:t>
      </w:r>
      <w:r w:rsidR="00755679" w:rsidRPr="00814EDC">
        <w:rPr>
          <w:sz w:val="28"/>
          <w:szCs w:val="28"/>
          <w:lang w:eastAsia="ru-RU"/>
        </w:rPr>
        <w:t>1</w:t>
      </w:r>
      <w:r w:rsidR="00E00104" w:rsidRPr="00814EDC">
        <w:rPr>
          <w:sz w:val="28"/>
          <w:szCs w:val="28"/>
          <w:lang w:eastAsia="ru-RU"/>
        </w:rPr>
        <w:t xml:space="preserve"> несовершеннолетним</w:t>
      </w:r>
      <w:r w:rsidR="00071C9E" w:rsidRPr="00814EDC">
        <w:rPr>
          <w:sz w:val="28"/>
          <w:szCs w:val="28"/>
          <w:lang w:eastAsia="ru-RU"/>
        </w:rPr>
        <w:t xml:space="preserve"> (в 201</w:t>
      </w:r>
      <w:r w:rsidR="00755679" w:rsidRPr="00814EDC">
        <w:rPr>
          <w:sz w:val="28"/>
          <w:szCs w:val="28"/>
          <w:lang w:eastAsia="ru-RU"/>
        </w:rPr>
        <w:t>9</w:t>
      </w:r>
      <w:r w:rsidR="00071C9E" w:rsidRPr="00814EDC">
        <w:rPr>
          <w:sz w:val="28"/>
          <w:szCs w:val="28"/>
          <w:lang w:eastAsia="ru-RU"/>
        </w:rPr>
        <w:t xml:space="preserve"> году – </w:t>
      </w:r>
      <w:r w:rsidR="00755679" w:rsidRPr="00814EDC">
        <w:rPr>
          <w:sz w:val="28"/>
          <w:szCs w:val="28"/>
          <w:lang w:eastAsia="ru-RU"/>
        </w:rPr>
        <w:t>7</w:t>
      </w:r>
      <w:r w:rsidR="00071C9E" w:rsidRPr="00814EDC">
        <w:rPr>
          <w:sz w:val="28"/>
          <w:szCs w:val="28"/>
          <w:lang w:eastAsia="ru-RU"/>
        </w:rPr>
        <w:t>)</w:t>
      </w:r>
      <w:r w:rsidR="00E00104" w:rsidRPr="00814EDC">
        <w:rPr>
          <w:sz w:val="28"/>
          <w:szCs w:val="28"/>
          <w:lang w:eastAsia="ru-RU"/>
        </w:rPr>
        <w:t>.</w:t>
      </w:r>
      <w:r w:rsidR="00A62295" w:rsidRPr="00814EDC">
        <w:rPr>
          <w:sz w:val="28"/>
          <w:szCs w:val="28"/>
          <w:lang w:eastAsia="ru-RU"/>
        </w:rPr>
        <w:t xml:space="preserve"> </w:t>
      </w:r>
      <w:r w:rsidR="00E00104" w:rsidRPr="00814EDC">
        <w:rPr>
          <w:sz w:val="28"/>
          <w:szCs w:val="28"/>
          <w:lang w:eastAsia="ru-RU"/>
        </w:rPr>
        <w:t xml:space="preserve">Привлечены к лечению </w:t>
      </w:r>
      <w:r w:rsidR="006C1004">
        <w:rPr>
          <w:sz w:val="28"/>
          <w:szCs w:val="28"/>
          <w:lang w:eastAsia="ru-RU"/>
        </w:rPr>
        <w:br/>
      </w:r>
      <w:r w:rsidR="00E00104" w:rsidRPr="00814EDC">
        <w:rPr>
          <w:sz w:val="28"/>
          <w:szCs w:val="28"/>
          <w:lang w:eastAsia="ru-RU"/>
        </w:rPr>
        <w:t xml:space="preserve">и реабилитации из числа взятых под наблюдение врача </w:t>
      </w:r>
      <w:r w:rsidR="005918B9" w:rsidRPr="00814EDC">
        <w:rPr>
          <w:b/>
        </w:rPr>
        <w:t>–</w:t>
      </w:r>
      <w:r w:rsidR="006C1004">
        <w:rPr>
          <w:b/>
        </w:rPr>
        <w:t xml:space="preserve"> </w:t>
      </w:r>
      <w:r w:rsidR="00755679" w:rsidRPr="00814EDC">
        <w:rPr>
          <w:sz w:val="28"/>
          <w:szCs w:val="28"/>
          <w:lang w:eastAsia="ru-RU"/>
        </w:rPr>
        <w:t>психиатра-нарколога 19</w:t>
      </w:r>
      <w:r w:rsidR="00E00104" w:rsidRPr="00814EDC">
        <w:rPr>
          <w:sz w:val="28"/>
          <w:szCs w:val="28"/>
          <w:lang w:eastAsia="ru-RU"/>
        </w:rPr>
        <w:t xml:space="preserve"> несовершеннолетних (</w:t>
      </w:r>
      <w:r w:rsidR="009A68B9" w:rsidRPr="00814EDC">
        <w:rPr>
          <w:sz w:val="28"/>
          <w:szCs w:val="28"/>
          <w:lang w:eastAsia="ru-RU"/>
        </w:rPr>
        <w:t xml:space="preserve">в </w:t>
      </w:r>
      <w:r w:rsidR="00E00104" w:rsidRPr="00814EDC">
        <w:rPr>
          <w:sz w:val="28"/>
          <w:szCs w:val="28"/>
          <w:lang w:eastAsia="ru-RU"/>
        </w:rPr>
        <w:t>201</w:t>
      </w:r>
      <w:r w:rsidR="00755679" w:rsidRPr="00814EDC">
        <w:rPr>
          <w:sz w:val="28"/>
          <w:szCs w:val="28"/>
          <w:lang w:eastAsia="ru-RU"/>
        </w:rPr>
        <w:t>9</w:t>
      </w:r>
      <w:r w:rsidR="009A68B9" w:rsidRPr="00814EDC">
        <w:rPr>
          <w:sz w:val="28"/>
          <w:szCs w:val="28"/>
          <w:lang w:eastAsia="ru-RU"/>
        </w:rPr>
        <w:t xml:space="preserve"> году</w:t>
      </w:r>
      <w:r w:rsidR="00E00104" w:rsidRPr="00814EDC">
        <w:rPr>
          <w:sz w:val="28"/>
          <w:szCs w:val="28"/>
          <w:lang w:eastAsia="ru-RU"/>
        </w:rPr>
        <w:t xml:space="preserve"> – </w:t>
      </w:r>
      <w:r w:rsidR="00071C9E" w:rsidRPr="00814EDC">
        <w:rPr>
          <w:sz w:val="28"/>
          <w:szCs w:val="28"/>
          <w:lang w:eastAsia="ru-RU"/>
        </w:rPr>
        <w:t>24</w:t>
      </w:r>
      <w:r w:rsidR="00E00104" w:rsidRPr="00814EDC">
        <w:rPr>
          <w:sz w:val="28"/>
          <w:szCs w:val="28"/>
          <w:lang w:eastAsia="ru-RU"/>
        </w:rPr>
        <w:t>), 1</w:t>
      </w:r>
      <w:r w:rsidR="00755679" w:rsidRPr="00814EDC">
        <w:rPr>
          <w:sz w:val="28"/>
          <w:szCs w:val="28"/>
          <w:lang w:eastAsia="ru-RU"/>
        </w:rPr>
        <w:t>6</w:t>
      </w:r>
      <w:r w:rsidR="00E00104" w:rsidRPr="00814EDC">
        <w:rPr>
          <w:sz w:val="28"/>
          <w:szCs w:val="28"/>
          <w:lang w:eastAsia="ru-RU"/>
        </w:rPr>
        <w:t xml:space="preserve"> несовершеннолетних завершили курс амбулаторного лечения (</w:t>
      </w:r>
      <w:r w:rsidR="009A68B9" w:rsidRPr="00814EDC">
        <w:rPr>
          <w:sz w:val="28"/>
          <w:szCs w:val="28"/>
          <w:lang w:eastAsia="ru-RU"/>
        </w:rPr>
        <w:t xml:space="preserve">в </w:t>
      </w:r>
      <w:r w:rsidR="00E00104" w:rsidRPr="00814EDC">
        <w:rPr>
          <w:sz w:val="28"/>
          <w:szCs w:val="28"/>
          <w:lang w:eastAsia="ru-RU"/>
        </w:rPr>
        <w:t>201</w:t>
      </w:r>
      <w:r w:rsidR="00755679" w:rsidRPr="00814EDC">
        <w:rPr>
          <w:sz w:val="28"/>
          <w:szCs w:val="28"/>
          <w:lang w:eastAsia="ru-RU"/>
        </w:rPr>
        <w:t>9</w:t>
      </w:r>
      <w:r w:rsidR="009A68B9" w:rsidRPr="00814EDC">
        <w:rPr>
          <w:sz w:val="28"/>
          <w:szCs w:val="28"/>
          <w:lang w:eastAsia="ru-RU"/>
        </w:rPr>
        <w:t xml:space="preserve"> году</w:t>
      </w:r>
      <w:r w:rsidR="00E00104" w:rsidRPr="00814EDC">
        <w:rPr>
          <w:sz w:val="28"/>
          <w:szCs w:val="28"/>
          <w:lang w:eastAsia="ru-RU"/>
        </w:rPr>
        <w:t xml:space="preserve"> – </w:t>
      </w:r>
      <w:r w:rsidR="00071C9E" w:rsidRPr="00814EDC">
        <w:rPr>
          <w:sz w:val="28"/>
          <w:szCs w:val="28"/>
          <w:lang w:eastAsia="ru-RU"/>
        </w:rPr>
        <w:t>1</w:t>
      </w:r>
      <w:r w:rsidR="00755679" w:rsidRPr="00814EDC">
        <w:rPr>
          <w:sz w:val="28"/>
          <w:szCs w:val="28"/>
          <w:lang w:eastAsia="ru-RU"/>
        </w:rPr>
        <w:t>4</w:t>
      </w:r>
      <w:r w:rsidR="00E00104" w:rsidRPr="00814EDC">
        <w:rPr>
          <w:sz w:val="28"/>
          <w:szCs w:val="28"/>
          <w:lang w:eastAsia="ru-RU"/>
        </w:rPr>
        <w:t xml:space="preserve">), </w:t>
      </w:r>
      <w:r w:rsidR="00755679" w:rsidRPr="00814EDC">
        <w:rPr>
          <w:sz w:val="28"/>
          <w:szCs w:val="28"/>
          <w:lang w:eastAsia="ru-RU"/>
        </w:rPr>
        <w:t>3</w:t>
      </w:r>
      <w:r w:rsidR="00E00104" w:rsidRPr="00814EDC">
        <w:rPr>
          <w:sz w:val="28"/>
          <w:szCs w:val="28"/>
          <w:lang w:eastAsia="ru-RU"/>
        </w:rPr>
        <w:t xml:space="preserve"> завершили курс стационарного лечения (</w:t>
      </w:r>
      <w:r w:rsidR="009A68B9" w:rsidRPr="00814EDC">
        <w:rPr>
          <w:sz w:val="28"/>
          <w:szCs w:val="28"/>
          <w:lang w:eastAsia="ru-RU"/>
        </w:rPr>
        <w:t xml:space="preserve">в </w:t>
      </w:r>
      <w:r w:rsidR="00E00104" w:rsidRPr="00814EDC">
        <w:rPr>
          <w:sz w:val="28"/>
          <w:szCs w:val="28"/>
          <w:lang w:eastAsia="ru-RU"/>
        </w:rPr>
        <w:t>201</w:t>
      </w:r>
      <w:r w:rsidR="00755679" w:rsidRPr="00814EDC">
        <w:rPr>
          <w:sz w:val="28"/>
          <w:szCs w:val="28"/>
          <w:lang w:eastAsia="ru-RU"/>
        </w:rPr>
        <w:t>9</w:t>
      </w:r>
      <w:r w:rsidR="009A68B9" w:rsidRPr="00814EDC">
        <w:rPr>
          <w:sz w:val="28"/>
          <w:szCs w:val="28"/>
          <w:lang w:eastAsia="ru-RU"/>
        </w:rPr>
        <w:t xml:space="preserve"> году</w:t>
      </w:r>
      <w:r w:rsidR="00E00104" w:rsidRPr="00814EDC">
        <w:rPr>
          <w:sz w:val="28"/>
          <w:szCs w:val="28"/>
          <w:lang w:eastAsia="ru-RU"/>
        </w:rPr>
        <w:t xml:space="preserve"> – </w:t>
      </w:r>
      <w:r w:rsidR="00071C9E" w:rsidRPr="00814EDC">
        <w:rPr>
          <w:sz w:val="28"/>
          <w:szCs w:val="28"/>
          <w:lang w:eastAsia="ru-RU"/>
        </w:rPr>
        <w:t>1</w:t>
      </w:r>
      <w:r w:rsidR="00755679" w:rsidRPr="00814EDC">
        <w:rPr>
          <w:sz w:val="28"/>
          <w:szCs w:val="28"/>
          <w:lang w:eastAsia="ru-RU"/>
        </w:rPr>
        <w:t>0</w:t>
      </w:r>
      <w:r w:rsidR="00E00104" w:rsidRPr="00814EDC">
        <w:rPr>
          <w:sz w:val="28"/>
          <w:szCs w:val="28"/>
          <w:lang w:eastAsia="ru-RU"/>
        </w:rPr>
        <w:t xml:space="preserve">). Приступили к прохождению стационарного курса реабилитации </w:t>
      </w:r>
      <w:r w:rsidR="00755679" w:rsidRPr="00814EDC">
        <w:rPr>
          <w:sz w:val="28"/>
          <w:szCs w:val="28"/>
          <w:lang w:eastAsia="ru-RU"/>
        </w:rPr>
        <w:t>3</w:t>
      </w:r>
      <w:r w:rsidR="00E00104" w:rsidRPr="00814EDC">
        <w:rPr>
          <w:sz w:val="28"/>
          <w:szCs w:val="28"/>
          <w:lang w:eastAsia="ru-RU"/>
        </w:rPr>
        <w:t xml:space="preserve"> несовершеннолетних</w:t>
      </w:r>
      <w:r w:rsidR="00071C9E" w:rsidRPr="00814EDC">
        <w:rPr>
          <w:sz w:val="28"/>
          <w:szCs w:val="28"/>
          <w:lang w:eastAsia="ru-RU"/>
        </w:rPr>
        <w:t xml:space="preserve"> </w:t>
      </w:r>
      <w:r w:rsidR="00755679" w:rsidRPr="00814EDC">
        <w:rPr>
          <w:sz w:val="28"/>
          <w:szCs w:val="28"/>
          <w:lang w:eastAsia="ru-RU"/>
        </w:rPr>
        <w:br/>
      </w:r>
      <w:r w:rsidR="00071C9E" w:rsidRPr="00814EDC">
        <w:rPr>
          <w:sz w:val="28"/>
          <w:szCs w:val="28"/>
          <w:lang w:eastAsia="ru-RU"/>
        </w:rPr>
        <w:t>(в 201</w:t>
      </w:r>
      <w:r w:rsidR="00755679" w:rsidRPr="00814EDC">
        <w:rPr>
          <w:sz w:val="28"/>
          <w:szCs w:val="28"/>
          <w:lang w:eastAsia="ru-RU"/>
        </w:rPr>
        <w:t>9</w:t>
      </w:r>
      <w:r w:rsidR="00071C9E" w:rsidRPr="00814EDC">
        <w:rPr>
          <w:sz w:val="28"/>
          <w:szCs w:val="28"/>
          <w:lang w:eastAsia="ru-RU"/>
        </w:rPr>
        <w:t xml:space="preserve"> году – </w:t>
      </w:r>
      <w:r w:rsidR="00755679" w:rsidRPr="00814EDC">
        <w:rPr>
          <w:sz w:val="28"/>
          <w:szCs w:val="28"/>
          <w:lang w:eastAsia="ru-RU"/>
        </w:rPr>
        <w:t>6</w:t>
      </w:r>
      <w:r w:rsidR="00071C9E" w:rsidRPr="00814EDC">
        <w:rPr>
          <w:sz w:val="28"/>
          <w:szCs w:val="28"/>
          <w:lang w:eastAsia="ru-RU"/>
        </w:rPr>
        <w:t>)</w:t>
      </w:r>
      <w:r w:rsidR="00E00104" w:rsidRPr="00814EDC">
        <w:rPr>
          <w:sz w:val="28"/>
          <w:szCs w:val="28"/>
          <w:lang w:eastAsia="ru-RU"/>
        </w:rPr>
        <w:t xml:space="preserve">, завершили стационарный курс реабилитации </w:t>
      </w:r>
      <w:r w:rsidR="006960F4">
        <w:rPr>
          <w:sz w:val="28"/>
          <w:szCs w:val="28"/>
          <w:lang w:eastAsia="ru-RU"/>
        </w:rPr>
        <w:br/>
      </w:r>
      <w:r w:rsidR="00755679" w:rsidRPr="00814EDC">
        <w:rPr>
          <w:sz w:val="28"/>
          <w:szCs w:val="28"/>
          <w:lang w:eastAsia="ru-RU"/>
        </w:rPr>
        <w:t>3</w:t>
      </w:r>
      <w:r w:rsidR="00E00104" w:rsidRPr="00814EDC">
        <w:rPr>
          <w:sz w:val="28"/>
          <w:szCs w:val="28"/>
          <w:lang w:eastAsia="ru-RU"/>
        </w:rPr>
        <w:t xml:space="preserve"> несовершеннолетних</w:t>
      </w:r>
      <w:r w:rsidR="00071C9E" w:rsidRPr="00814EDC">
        <w:rPr>
          <w:sz w:val="28"/>
          <w:szCs w:val="28"/>
          <w:lang w:eastAsia="ru-RU"/>
        </w:rPr>
        <w:t xml:space="preserve"> (в 201</w:t>
      </w:r>
      <w:r w:rsidR="00755679" w:rsidRPr="00814EDC">
        <w:rPr>
          <w:sz w:val="28"/>
          <w:szCs w:val="28"/>
          <w:lang w:eastAsia="ru-RU"/>
        </w:rPr>
        <w:t>9</w:t>
      </w:r>
      <w:r w:rsidR="00071C9E" w:rsidRPr="00814EDC">
        <w:rPr>
          <w:sz w:val="28"/>
          <w:szCs w:val="28"/>
          <w:lang w:eastAsia="ru-RU"/>
        </w:rPr>
        <w:t xml:space="preserve"> году – 6)</w:t>
      </w:r>
      <w:r w:rsidR="00E00104" w:rsidRPr="00814EDC">
        <w:rPr>
          <w:sz w:val="28"/>
          <w:szCs w:val="28"/>
          <w:lang w:eastAsia="ru-RU"/>
        </w:rPr>
        <w:t xml:space="preserve">. Приступили к прохождению амбулаторного курса лечения </w:t>
      </w:r>
      <w:r w:rsidR="00071C9E" w:rsidRPr="00814EDC">
        <w:rPr>
          <w:sz w:val="28"/>
          <w:szCs w:val="28"/>
          <w:lang w:eastAsia="ru-RU"/>
        </w:rPr>
        <w:t>2</w:t>
      </w:r>
      <w:r w:rsidR="00E00104" w:rsidRPr="00814EDC">
        <w:rPr>
          <w:sz w:val="28"/>
          <w:szCs w:val="28"/>
          <w:lang w:eastAsia="ru-RU"/>
        </w:rPr>
        <w:t xml:space="preserve"> несовершеннолетних (</w:t>
      </w:r>
      <w:r w:rsidR="009A68B9" w:rsidRPr="00814EDC">
        <w:rPr>
          <w:sz w:val="28"/>
          <w:szCs w:val="28"/>
          <w:lang w:eastAsia="ru-RU"/>
        </w:rPr>
        <w:t xml:space="preserve">в </w:t>
      </w:r>
      <w:r w:rsidR="00E00104" w:rsidRPr="00814EDC">
        <w:rPr>
          <w:sz w:val="28"/>
          <w:szCs w:val="28"/>
          <w:lang w:eastAsia="ru-RU"/>
        </w:rPr>
        <w:t>201</w:t>
      </w:r>
      <w:r w:rsidR="00755679" w:rsidRPr="00814EDC">
        <w:rPr>
          <w:sz w:val="28"/>
          <w:szCs w:val="28"/>
          <w:lang w:eastAsia="ru-RU"/>
        </w:rPr>
        <w:t>9</w:t>
      </w:r>
      <w:r w:rsidR="009A68B9" w:rsidRPr="00814EDC">
        <w:rPr>
          <w:sz w:val="28"/>
          <w:szCs w:val="28"/>
          <w:lang w:eastAsia="ru-RU"/>
        </w:rPr>
        <w:t xml:space="preserve"> году</w:t>
      </w:r>
      <w:r w:rsidR="00E00104" w:rsidRPr="00814EDC">
        <w:rPr>
          <w:sz w:val="28"/>
          <w:szCs w:val="28"/>
          <w:lang w:eastAsia="ru-RU"/>
        </w:rPr>
        <w:t xml:space="preserve"> – </w:t>
      </w:r>
      <w:r w:rsidR="00755679" w:rsidRPr="00814EDC">
        <w:rPr>
          <w:sz w:val="28"/>
          <w:szCs w:val="28"/>
          <w:lang w:eastAsia="ru-RU"/>
        </w:rPr>
        <w:t>2</w:t>
      </w:r>
      <w:r w:rsidR="00E00104" w:rsidRPr="00814EDC">
        <w:rPr>
          <w:sz w:val="28"/>
          <w:szCs w:val="28"/>
          <w:lang w:eastAsia="ru-RU"/>
        </w:rPr>
        <w:t>)</w:t>
      </w:r>
      <w:r w:rsidR="00755679" w:rsidRPr="00814EDC">
        <w:rPr>
          <w:sz w:val="28"/>
          <w:szCs w:val="28"/>
          <w:lang w:eastAsia="ru-RU"/>
        </w:rPr>
        <w:t>, завершили амбулаторный курс лечения 2 ( 2019 году – 0)</w:t>
      </w:r>
      <w:r w:rsidR="00E00104" w:rsidRPr="00814EDC">
        <w:rPr>
          <w:sz w:val="28"/>
          <w:szCs w:val="28"/>
          <w:lang w:eastAsia="ru-RU"/>
        </w:rPr>
        <w:t>.</w:t>
      </w:r>
    </w:p>
    <w:p w:rsidR="00FC24E6" w:rsidRDefault="00FC24E6" w:rsidP="00B84431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</w:p>
    <w:p w:rsidR="006364DE" w:rsidRPr="00814EDC" w:rsidRDefault="006364DE" w:rsidP="00B8443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lastRenderedPageBreak/>
        <w:t>С</w:t>
      </w:r>
      <w:r w:rsidRPr="00814EDC">
        <w:rPr>
          <w:sz w:val="28"/>
          <w:szCs w:val="28"/>
          <w:lang w:bidi="ru-RU"/>
        </w:rPr>
        <w:t>оциальная реабилитация по направлениям КОГБУЗ «Кировский областной наркологический диспансер» была оказана 1</w:t>
      </w:r>
      <w:r w:rsidR="00D7239C" w:rsidRPr="00814EDC">
        <w:rPr>
          <w:sz w:val="28"/>
          <w:szCs w:val="28"/>
          <w:lang w:bidi="ru-RU"/>
        </w:rPr>
        <w:t>1</w:t>
      </w:r>
      <w:r w:rsidRPr="00814EDC">
        <w:rPr>
          <w:sz w:val="28"/>
          <w:szCs w:val="28"/>
        </w:rPr>
        <w:t xml:space="preserve"> совершеннолетним гражданам, потребляющим наркотические средства и психотропные вещества </w:t>
      </w:r>
      <w:r w:rsidR="00184551">
        <w:rPr>
          <w:sz w:val="28"/>
          <w:szCs w:val="28"/>
        </w:rPr>
        <w:br/>
      </w:r>
      <w:r w:rsidRPr="00814EDC">
        <w:rPr>
          <w:sz w:val="28"/>
          <w:szCs w:val="28"/>
        </w:rPr>
        <w:t>в немедицинских целях (в 201</w:t>
      </w:r>
      <w:r w:rsidR="00064AB6" w:rsidRPr="00814EDC">
        <w:rPr>
          <w:sz w:val="28"/>
          <w:szCs w:val="28"/>
        </w:rPr>
        <w:t>9</w:t>
      </w:r>
      <w:r w:rsidRPr="00814EDC">
        <w:rPr>
          <w:sz w:val="28"/>
          <w:szCs w:val="28"/>
        </w:rPr>
        <w:t xml:space="preserve"> году – 1</w:t>
      </w:r>
      <w:r w:rsidR="00064AB6" w:rsidRPr="00814EDC">
        <w:rPr>
          <w:sz w:val="28"/>
          <w:szCs w:val="28"/>
        </w:rPr>
        <w:t>4</w:t>
      </w:r>
      <w:r w:rsidRPr="00814EDC">
        <w:rPr>
          <w:sz w:val="28"/>
          <w:szCs w:val="28"/>
        </w:rPr>
        <w:t>).</w:t>
      </w:r>
    </w:p>
    <w:p w:rsidR="0002533C" w:rsidRPr="00814EDC" w:rsidRDefault="00BF66A9" w:rsidP="00B84431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814EDC">
        <w:rPr>
          <w:rFonts w:eastAsia="Liberation Serif"/>
          <w:sz w:val="28"/>
          <w:szCs w:val="28"/>
        </w:rPr>
        <w:t xml:space="preserve">Негосударственными организациями на территории области открыто </w:t>
      </w:r>
      <w:r w:rsidR="006960F4">
        <w:rPr>
          <w:rFonts w:eastAsia="Liberation Serif"/>
          <w:sz w:val="28"/>
          <w:szCs w:val="28"/>
        </w:rPr>
        <w:br/>
      </w:r>
      <w:r w:rsidR="0002533C" w:rsidRPr="00814EDC">
        <w:rPr>
          <w:rFonts w:eastAsia="Liberation Serif"/>
          <w:sz w:val="28"/>
          <w:szCs w:val="28"/>
        </w:rPr>
        <w:t>7</w:t>
      </w:r>
      <w:r w:rsidRPr="00814EDC">
        <w:rPr>
          <w:rFonts w:eastAsia="Liberation Serif"/>
          <w:sz w:val="28"/>
          <w:szCs w:val="28"/>
        </w:rPr>
        <w:t xml:space="preserve"> реабилитационных центров, которые расположены в </w:t>
      </w:r>
      <w:r w:rsidR="0002533C" w:rsidRPr="00814EDC">
        <w:rPr>
          <w:rFonts w:eastAsia="Liberation Serif"/>
          <w:sz w:val="28"/>
          <w:szCs w:val="28"/>
        </w:rPr>
        <w:t>город</w:t>
      </w:r>
      <w:r w:rsidR="00B307D8">
        <w:rPr>
          <w:rFonts w:eastAsia="Liberation Serif"/>
          <w:sz w:val="28"/>
          <w:szCs w:val="28"/>
        </w:rPr>
        <w:t>ах</w:t>
      </w:r>
      <w:r w:rsidR="0002533C" w:rsidRPr="00814EDC">
        <w:rPr>
          <w:rFonts w:eastAsia="Liberation Serif"/>
          <w:sz w:val="28"/>
          <w:szCs w:val="28"/>
        </w:rPr>
        <w:t xml:space="preserve"> Кирове </w:t>
      </w:r>
      <w:r w:rsidR="00B307D8">
        <w:rPr>
          <w:rFonts w:eastAsia="Liberation Serif"/>
          <w:sz w:val="28"/>
          <w:szCs w:val="28"/>
        </w:rPr>
        <w:br/>
      </w:r>
      <w:r w:rsidR="0002533C" w:rsidRPr="00814EDC">
        <w:rPr>
          <w:rFonts w:eastAsia="Liberation Serif"/>
          <w:sz w:val="28"/>
          <w:szCs w:val="28"/>
        </w:rPr>
        <w:t xml:space="preserve">и Кирово-Чепецке, из них: </w:t>
      </w:r>
    </w:p>
    <w:p w:rsidR="0002533C" w:rsidRPr="00814EDC" w:rsidRDefault="0002533C" w:rsidP="00B84431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814EDC">
        <w:rPr>
          <w:rFonts w:eastAsia="Liberation Serif"/>
          <w:sz w:val="28"/>
          <w:szCs w:val="28"/>
        </w:rPr>
        <w:t>5</w:t>
      </w:r>
      <w:r w:rsidR="00BF66A9" w:rsidRPr="00814EDC">
        <w:rPr>
          <w:rFonts w:eastAsia="Liberation Serif"/>
          <w:sz w:val="28"/>
          <w:szCs w:val="28"/>
        </w:rPr>
        <w:t xml:space="preserve"> </w:t>
      </w:r>
      <w:r w:rsidRPr="00814EDC">
        <w:rPr>
          <w:rFonts w:eastAsia="Liberation Serif"/>
          <w:sz w:val="28"/>
          <w:szCs w:val="28"/>
        </w:rPr>
        <w:t xml:space="preserve">некоммерческих организаций, официально </w:t>
      </w:r>
      <w:proofErr w:type="spellStart"/>
      <w:r w:rsidRPr="00814EDC">
        <w:rPr>
          <w:rFonts w:eastAsia="Liberation Serif"/>
          <w:sz w:val="28"/>
          <w:szCs w:val="28"/>
        </w:rPr>
        <w:t>зарегистрированых</w:t>
      </w:r>
      <w:proofErr w:type="spellEnd"/>
      <w:r w:rsidRPr="00814EDC">
        <w:rPr>
          <w:rFonts w:eastAsia="Liberation Serif"/>
          <w:sz w:val="28"/>
          <w:szCs w:val="28"/>
        </w:rPr>
        <w:t xml:space="preserve"> </w:t>
      </w:r>
      <w:r w:rsidR="00184551">
        <w:rPr>
          <w:rFonts w:eastAsia="Liberation Serif"/>
          <w:sz w:val="28"/>
          <w:szCs w:val="28"/>
        </w:rPr>
        <w:br/>
      </w:r>
      <w:r w:rsidRPr="00814EDC">
        <w:rPr>
          <w:rFonts w:eastAsia="Liberation Serif"/>
          <w:sz w:val="28"/>
          <w:szCs w:val="28"/>
        </w:rPr>
        <w:t xml:space="preserve">на территории Кировской области, и уставной целью которых является деятельность в сфере реабилитации и ресоциализации лиц, допускающих незаконное потребление наркотических средств, психотропных веществ </w:t>
      </w:r>
      <w:r w:rsidR="006960F4">
        <w:rPr>
          <w:rFonts w:eastAsia="Liberation Serif"/>
          <w:sz w:val="28"/>
          <w:szCs w:val="28"/>
        </w:rPr>
        <w:br/>
      </w:r>
      <w:r w:rsidRPr="00814EDC">
        <w:rPr>
          <w:rFonts w:eastAsia="Liberation Serif"/>
          <w:sz w:val="28"/>
          <w:szCs w:val="28"/>
        </w:rPr>
        <w:t>и новых потенциально опасных психоактивных веществ (ОО</w:t>
      </w:r>
      <w:r w:rsidR="00184551">
        <w:rPr>
          <w:rFonts w:eastAsia="Liberation Serif"/>
          <w:sz w:val="28"/>
          <w:szCs w:val="28"/>
        </w:rPr>
        <w:t xml:space="preserve"> </w:t>
      </w:r>
      <w:r w:rsidR="00BF66A9" w:rsidRPr="00814EDC">
        <w:rPr>
          <w:rFonts w:eastAsia="Liberation Serif"/>
          <w:sz w:val="28"/>
          <w:szCs w:val="28"/>
        </w:rPr>
        <w:t>«</w:t>
      </w:r>
      <w:r w:rsidR="00FD1A89">
        <w:rPr>
          <w:rFonts w:eastAsia="Liberation Serif"/>
          <w:sz w:val="28"/>
          <w:szCs w:val="28"/>
        </w:rPr>
        <w:t>КРНА</w:t>
      </w:r>
      <w:r w:rsidR="00BF66A9" w:rsidRPr="00814EDC">
        <w:rPr>
          <w:rFonts w:eastAsia="Liberation Serif"/>
          <w:sz w:val="28"/>
          <w:szCs w:val="28"/>
        </w:rPr>
        <w:t>», созданная на базе Кировского областного наркологического диспансера, «Город без наркотиков», «МРО «Жизнь без наркотиков», «Общественное объединение «Путь преодоления Киров»</w:t>
      </w:r>
      <w:r w:rsidRPr="00814EDC">
        <w:rPr>
          <w:rFonts w:eastAsia="Liberation Serif"/>
          <w:sz w:val="28"/>
          <w:szCs w:val="28"/>
        </w:rPr>
        <w:t>)</w:t>
      </w:r>
      <w:r w:rsidR="00BF66A9" w:rsidRPr="00814EDC">
        <w:rPr>
          <w:rFonts w:eastAsia="Liberation Serif"/>
          <w:sz w:val="28"/>
          <w:szCs w:val="28"/>
        </w:rPr>
        <w:t xml:space="preserve">, </w:t>
      </w:r>
      <w:r w:rsidRPr="00814EDC">
        <w:rPr>
          <w:rFonts w:eastAsia="Liberation Serif"/>
          <w:sz w:val="28"/>
          <w:szCs w:val="28"/>
        </w:rPr>
        <w:t>1 является филиалом: АНО «Ника» (Пермский край);</w:t>
      </w:r>
    </w:p>
    <w:p w:rsidR="0002533C" w:rsidRPr="00814EDC" w:rsidRDefault="0002533C" w:rsidP="00B84431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814EDC">
        <w:rPr>
          <w:rFonts w:eastAsia="Liberation Serif"/>
          <w:sz w:val="28"/>
          <w:szCs w:val="28"/>
        </w:rPr>
        <w:t xml:space="preserve">1 коммерческая организация – </w:t>
      </w:r>
      <w:r w:rsidR="00BF66A9" w:rsidRPr="00814EDC">
        <w:rPr>
          <w:rFonts w:eastAsia="Liberation Serif"/>
          <w:sz w:val="28"/>
          <w:szCs w:val="28"/>
        </w:rPr>
        <w:t xml:space="preserve">ООО «Свобода Киров»; </w:t>
      </w:r>
    </w:p>
    <w:p w:rsidR="00BF66A9" w:rsidRPr="00814EDC" w:rsidRDefault="0002533C" w:rsidP="00B84431">
      <w:pPr>
        <w:spacing w:line="360" w:lineRule="auto"/>
        <w:ind w:firstLine="709"/>
        <w:jc w:val="both"/>
        <w:rPr>
          <w:rFonts w:eastAsia="Liberation Serif"/>
          <w:sz w:val="28"/>
          <w:szCs w:val="28"/>
        </w:rPr>
      </w:pPr>
      <w:r w:rsidRPr="00814EDC">
        <w:rPr>
          <w:rFonts w:eastAsia="Liberation Serif"/>
          <w:sz w:val="28"/>
          <w:szCs w:val="28"/>
        </w:rPr>
        <w:t>1 религиозная организация Вятская Епархия Русской Православной Церкви (Московский Патриархат) «Вятская Епархия»</w:t>
      </w:r>
      <w:r w:rsidR="00BF66A9" w:rsidRPr="00814EDC">
        <w:rPr>
          <w:rFonts w:eastAsia="Liberation Serif"/>
          <w:sz w:val="28"/>
          <w:szCs w:val="28"/>
        </w:rPr>
        <w:t xml:space="preserve">. </w:t>
      </w:r>
    </w:p>
    <w:p w:rsidR="009C1B79" w:rsidRPr="00814EDC" w:rsidRDefault="009C1B79" w:rsidP="00B84431">
      <w:pPr>
        <w:widowControl w:val="0"/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П</w:t>
      </w:r>
      <w:r w:rsidRPr="00814EDC">
        <w:rPr>
          <w:bCs/>
          <w:sz w:val="28"/>
          <w:szCs w:val="28"/>
        </w:rPr>
        <w:t xml:space="preserve">риказом министра социального развития Кировской области </w:t>
      </w:r>
      <w:r w:rsidR="00292A2E" w:rsidRPr="00814EDC">
        <w:rPr>
          <w:bCs/>
          <w:sz w:val="28"/>
          <w:szCs w:val="28"/>
        </w:rPr>
        <w:br/>
      </w:r>
      <w:r w:rsidRPr="00814EDC">
        <w:rPr>
          <w:bCs/>
          <w:sz w:val="28"/>
          <w:szCs w:val="28"/>
        </w:rPr>
        <w:t xml:space="preserve">от 05.03.2018 № 92 «О внесении изменения в реестр поставщиков социальных услуг Кировской области» </w:t>
      </w:r>
      <w:r w:rsidR="00FD1A89">
        <w:rPr>
          <w:rFonts w:eastAsia="Liberation Serif"/>
          <w:sz w:val="28"/>
          <w:szCs w:val="28"/>
        </w:rPr>
        <w:t>ОО «КРНА»</w:t>
      </w:r>
      <w:r w:rsidRPr="00814EDC">
        <w:rPr>
          <w:bCs/>
          <w:sz w:val="28"/>
          <w:szCs w:val="28"/>
        </w:rPr>
        <w:t xml:space="preserve"> включена в реестр поставщиков социальных услуг Кировской области.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По итогам 20</w:t>
      </w:r>
      <w:r w:rsidR="00FF42A0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20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года курс амбулаторной реабилитации на баз</w:t>
      </w:r>
      <w:r w:rsidR="001A4BE1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е указанной организации прошли</w:t>
      </w:r>
      <w:r w:rsidR="00C10B3F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</w:t>
      </w:r>
      <w:r w:rsidR="00B72136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1</w:t>
      </w:r>
      <w:r w:rsidR="00D8387F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1</w:t>
      </w:r>
      <w:r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наркопотребителей (мужчины).</w:t>
      </w:r>
    </w:p>
    <w:p w:rsidR="00F87009" w:rsidRDefault="005C0F80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  <w:r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К</w:t>
      </w:r>
      <w:r w:rsidR="009C1B79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оммерческая организация ООО «Свобода Киров»</w:t>
      </w:r>
      <w:r w:rsidR="00C10B3F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о</w:t>
      </w:r>
      <w:r w:rsidR="00C10B3F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существля</w:t>
      </w:r>
      <w:r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ла</w:t>
      </w:r>
      <w:r w:rsidR="00C10B3F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деятельность с октября 2018 года. </w:t>
      </w:r>
      <w:r w:rsidR="00FC24E6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Был о</w:t>
      </w:r>
      <w:r w:rsidR="009C1B79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ткрыт 1 центр</w:t>
      </w:r>
      <w:r w:rsidR="00292A2E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="009C1B79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в г</w:t>
      </w:r>
      <w:r w:rsidR="00672C70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ороде</w:t>
      </w:r>
      <w:r w:rsidR="009C1B79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Кирове, стоимость курса реабилитации </w:t>
      </w:r>
      <w:r w:rsidR="00C10B3F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составляет </w:t>
      </w:r>
      <w:r w:rsidR="009C1B79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35 тыс</w:t>
      </w:r>
      <w:r w:rsidR="00F87009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яч</w:t>
      </w:r>
      <w:r w:rsidR="009C1B79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 рублей </w:t>
      </w:r>
      <w:r w:rsidR="00C10B3F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="009C1B79" w:rsidRPr="00814EDC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 xml:space="preserve">в месяц. </w:t>
      </w:r>
    </w:p>
    <w:p w:rsidR="00FC24E6" w:rsidRDefault="00FC24E6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</w:p>
    <w:p w:rsidR="005C0F80" w:rsidRPr="00814EDC" w:rsidRDefault="005C0F80" w:rsidP="00B84431">
      <w:pPr>
        <w:widowControl w:val="0"/>
        <w:tabs>
          <w:tab w:val="left" w:pos="1418"/>
        </w:tabs>
        <w:spacing w:line="360" w:lineRule="auto"/>
        <w:ind w:firstLine="709"/>
        <w:jc w:val="both"/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</w:pPr>
      <w:r w:rsidRPr="005C0F8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lastRenderedPageBreak/>
        <w:t xml:space="preserve">В настоящее время прекращена деятельность коммерческой организации ООО «Свобода Киров» и некоммерческой организации МОО «Жизнь </w:t>
      </w:r>
      <w:r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br/>
      </w:r>
      <w:r w:rsidRPr="005C0F80">
        <w:rPr>
          <w:rFonts w:ascii="Liberation Serif" w:eastAsia="Arial Unicode MS" w:hAnsi="Liberation Serif" w:cs="Mangal"/>
          <w:color w:val="000000"/>
          <w:kern w:val="1"/>
          <w:sz w:val="28"/>
          <w:szCs w:val="28"/>
          <w:lang w:bidi="hi-IN"/>
        </w:rPr>
        <w:t>без наркотиков».</w:t>
      </w:r>
    </w:p>
    <w:p w:rsidR="00D8387F" w:rsidRPr="00814EDC" w:rsidRDefault="00D8387F" w:rsidP="00B84431">
      <w:pPr>
        <w:widowControl w:val="0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814EDC">
        <w:rPr>
          <w:color w:val="000000"/>
          <w:sz w:val="28"/>
          <w:szCs w:val="28"/>
        </w:rPr>
        <w:t>Выдача и оплата сертификата на оказание реабилитационных услуг потребителям наркотических средств, психотропных веществ и новых потенциально опасных психоактивных веществ в Кировской области региональными нормативными правовыми актами не предусмотрено.</w:t>
      </w:r>
    </w:p>
    <w:p w:rsidR="00D8387F" w:rsidRDefault="00D8387F" w:rsidP="00B8443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Согласно Порядку оказания помощи в социальной реабилитации лицам, находящимся в трудной жизненной ситуации, в том числе потребляющим наркотические средства и психотропные вещества </w:t>
      </w:r>
      <w:r w:rsidRPr="00814EDC">
        <w:rPr>
          <w:sz w:val="28"/>
          <w:szCs w:val="28"/>
        </w:rPr>
        <w:br/>
        <w:t xml:space="preserve">в немедицинских целях, организациями социального обслуживания </w:t>
      </w:r>
      <w:r w:rsidRPr="00814EDC">
        <w:rPr>
          <w:sz w:val="28"/>
          <w:szCs w:val="28"/>
        </w:rPr>
        <w:br/>
        <w:t xml:space="preserve">на территории Кировской области, </w:t>
      </w:r>
      <w:r w:rsidRPr="00D4240D">
        <w:rPr>
          <w:sz w:val="28"/>
          <w:szCs w:val="28"/>
        </w:rPr>
        <w:t>утвержденному постановлением Правительства Кировской области от 20.03.2018 № 128-П</w:t>
      </w:r>
      <w:r w:rsidR="00D4240D" w:rsidRPr="00D4240D">
        <w:rPr>
          <w:sz w:val="28"/>
          <w:szCs w:val="28"/>
        </w:rPr>
        <w:t xml:space="preserve"> </w:t>
      </w:r>
      <w:r w:rsidRPr="00D4240D">
        <w:rPr>
          <w:sz w:val="28"/>
          <w:szCs w:val="28"/>
        </w:rPr>
        <w:t>,</w:t>
      </w:r>
      <w:r w:rsidRPr="00814EDC">
        <w:rPr>
          <w:sz w:val="28"/>
          <w:szCs w:val="28"/>
        </w:rPr>
        <w:t xml:space="preserve"> социальная реабилитация лиц, прошедших медицинскую реабилитацию </w:t>
      </w:r>
      <w:r w:rsidRPr="00814EDC">
        <w:rPr>
          <w:sz w:val="28"/>
          <w:szCs w:val="28"/>
        </w:rPr>
        <w:br/>
        <w:t>от наркозависимости, в субъекте осуществляется путем предоставления гражданам социальных услуг.</w:t>
      </w:r>
    </w:p>
    <w:p w:rsidR="00D8387F" w:rsidRPr="00814EDC" w:rsidRDefault="00D8387F" w:rsidP="00B8443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814EDC">
        <w:rPr>
          <w:sz w:val="28"/>
          <w:szCs w:val="28"/>
        </w:rPr>
        <w:t xml:space="preserve">В настоящее время в реестр поставщиков социальных услуг Кировской области включена Общественная организация «Кировская региональная наркологическая ассоциация» (далее – ОО «КРНА»), которая предоставляет социальные услуги, направленные на социальную реабилитацию </w:t>
      </w:r>
      <w:r w:rsidRPr="00814EDC">
        <w:rPr>
          <w:sz w:val="28"/>
          <w:szCs w:val="28"/>
        </w:rPr>
        <w:br/>
        <w:t>лиц, прошедших медицинскую реабилитацию.</w:t>
      </w:r>
    </w:p>
    <w:p w:rsidR="00D8387F" w:rsidRPr="00814EDC" w:rsidRDefault="00D8387F" w:rsidP="00B84431">
      <w:pPr>
        <w:spacing w:line="360" w:lineRule="auto"/>
        <w:ind w:firstLine="709"/>
        <w:jc w:val="both"/>
        <w:rPr>
          <w:sz w:val="28"/>
        </w:rPr>
      </w:pPr>
      <w:r w:rsidRPr="00814EDC">
        <w:rPr>
          <w:sz w:val="28"/>
          <w:szCs w:val="28"/>
        </w:rPr>
        <w:t xml:space="preserve">В соответствии с постановлением Правительства Кировской области </w:t>
      </w:r>
      <w:r w:rsidRPr="00814EDC">
        <w:rPr>
          <w:sz w:val="28"/>
          <w:szCs w:val="28"/>
        </w:rPr>
        <w:br/>
        <w:t xml:space="preserve">от 12.12.2014 № 15/209 «О предоставлении субсидий из областного бюджета поставщикам социальных услуг, включенным в реестр поставщиков социальных услуг Кировской области, но не участвующим в выполнении государственного задания (заказа), за предоставленные гражданам социальные услуги, предусмотренные индивидуальной программой предоставления социальных услуг» ОО «КРНА» получает </w:t>
      </w:r>
      <w:r w:rsidRPr="00814EDC">
        <w:rPr>
          <w:sz w:val="28"/>
        </w:rPr>
        <w:t xml:space="preserve">из областного бюджета </w:t>
      </w:r>
      <w:r w:rsidRPr="00814EDC">
        <w:rPr>
          <w:sz w:val="28"/>
          <w:szCs w:val="28"/>
        </w:rPr>
        <w:t xml:space="preserve">компенсацию </w:t>
      </w:r>
      <w:r w:rsidRPr="00814EDC">
        <w:rPr>
          <w:sz w:val="28"/>
        </w:rPr>
        <w:t xml:space="preserve">(в форме субсидии) понесенных расходов за фактически оказанные социальные </w:t>
      </w:r>
      <w:r w:rsidRPr="00814EDC">
        <w:rPr>
          <w:sz w:val="28"/>
        </w:rPr>
        <w:lastRenderedPageBreak/>
        <w:t>услуги гражданам, получающим</w:t>
      </w:r>
      <w:r w:rsidR="00C10B3F">
        <w:rPr>
          <w:sz w:val="28"/>
        </w:rPr>
        <w:t xml:space="preserve"> </w:t>
      </w:r>
      <w:r w:rsidRPr="00814EDC">
        <w:rPr>
          <w:sz w:val="28"/>
        </w:rPr>
        <w:t>их бесплатно или на условиях частичной оплаты (далее – компенсация).</w:t>
      </w:r>
    </w:p>
    <w:p w:rsidR="00D8387F" w:rsidRDefault="00D8387F" w:rsidP="00B84431">
      <w:pPr>
        <w:spacing w:line="360" w:lineRule="auto"/>
        <w:ind w:firstLine="709"/>
        <w:jc w:val="both"/>
        <w:rPr>
          <w:sz w:val="28"/>
        </w:rPr>
      </w:pPr>
      <w:r w:rsidRPr="00814EDC">
        <w:rPr>
          <w:sz w:val="28"/>
        </w:rPr>
        <w:t xml:space="preserve">В 2020 году КРНА предоставлена компенсация в размере </w:t>
      </w:r>
      <w:r w:rsidRPr="00814EDC">
        <w:rPr>
          <w:sz w:val="28"/>
        </w:rPr>
        <w:br/>
        <w:t xml:space="preserve">31132,12 рублей </w:t>
      </w:r>
      <w:r w:rsidR="00C10B3F" w:rsidRPr="00814EDC">
        <w:rPr>
          <w:sz w:val="28"/>
        </w:rPr>
        <w:t xml:space="preserve">11 гражданам </w:t>
      </w:r>
      <w:r w:rsidRPr="00814EDC">
        <w:rPr>
          <w:sz w:val="28"/>
        </w:rPr>
        <w:t>за оказанны</w:t>
      </w:r>
      <w:r w:rsidR="00C10B3F">
        <w:rPr>
          <w:sz w:val="28"/>
        </w:rPr>
        <w:t>х</w:t>
      </w:r>
      <w:r w:rsidRPr="00814EDC">
        <w:rPr>
          <w:sz w:val="28"/>
        </w:rPr>
        <w:t xml:space="preserve"> 410 социальных услуг.</w:t>
      </w:r>
    </w:p>
    <w:p w:rsidR="00CA04C9" w:rsidRDefault="00015B65" w:rsidP="006D1146">
      <w:pPr>
        <w:spacing w:before="120"/>
        <w:ind w:firstLine="709"/>
        <w:jc w:val="right"/>
      </w:pPr>
      <w:r>
        <w:t>Т</w:t>
      </w:r>
      <w:r w:rsidR="00760607" w:rsidRPr="00AC2F0B">
        <w:t xml:space="preserve">аблица </w:t>
      </w:r>
      <w:r w:rsidR="00760607">
        <w:t>16</w:t>
      </w:r>
    </w:p>
    <w:p w:rsidR="00AC2F0B" w:rsidRPr="00C10B3F" w:rsidRDefault="00AC2F0B" w:rsidP="00AA587B">
      <w:pPr>
        <w:spacing w:before="120" w:after="120"/>
        <w:jc w:val="center"/>
        <w:rPr>
          <w:b/>
          <w:sz w:val="28"/>
          <w:szCs w:val="28"/>
        </w:rPr>
      </w:pPr>
      <w:r w:rsidRPr="00C10B3F">
        <w:rPr>
          <w:b/>
          <w:sz w:val="28"/>
          <w:szCs w:val="28"/>
        </w:rPr>
        <w:t>Сведения об организациях (учреждения) реабилитации и ресоциализации наркопотребителей</w:t>
      </w:r>
    </w:p>
    <w:tbl>
      <w:tblPr>
        <w:tblW w:w="0" w:type="auto"/>
        <w:tblInd w:w="108" w:type="dxa"/>
        <w:tblBorders>
          <w:top w:val="thinThickSmallGap" w:sz="24" w:space="0" w:color="808080"/>
          <w:left w:val="thinThickSmallGap" w:sz="24" w:space="0" w:color="808080"/>
          <w:bottom w:val="thinThickSmallGap" w:sz="24" w:space="0" w:color="808080"/>
          <w:right w:val="thinThickSmallGap" w:sz="24" w:space="0" w:color="808080"/>
          <w:insideH w:val="thinThickSmallGap" w:sz="24" w:space="0" w:color="808080"/>
          <w:insideV w:val="thinThickSmallGap" w:sz="24" w:space="0" w:color="808080"/>
        </w:tblBorders>
        <w:tblLook w:val="04A0" w:firstRow="1" w:lastRow="0" w:firstColumn="1" w:lastColumn="0" w:noHBand="0" w:noVBand="1"/>
      </w:tblPr>
      <w:tblGrid>
        <w:gridCol w:w="865"/>
        <w:gridCol w:w="707"/>
        <w:gridCol w:w="865"/>
        <w:gridCol w:w="5925"/>
        <w:gridCol w:w="1102"/>
      </w:tblGrid>
      <w:tr w:rsidR="00AC2F0B" w:rsidRPr="00AC2F0B" w:rsidTr="00B209DA">
        <w:tc>
          <w:tcPr>
            <w:tcW w:w="8362" w:type="dxa"/>
            <w:gridSpan w:val="4"/>
            <w:shd w:val="clear" w:color="auto" w:fill="FFFF99"/>
          </w:tcPr>
          <w:p w:rsidR="00AC2F0B" w:rsidRPr="007802EC" w:rsidRDefault="00AC2F0B" w:rsidP="007802EC">
            <w:pPr>
              <w:jc w:val="both"/>
              <w:rPr>
                <w:rFonts w:eastAsia="Calibri"/>
              </w:rPr>
            </w:pPr>
            <w:r w:rsidRPr="007802EC">
              <w:rPr>
                <w:rFonts w:eastAsia="Calibri"/>
              </w:rPr>
              <w:t>Количество организаций (учреждений) осуществляющих деятельность в сфере реабилитации и ресоциализации лиц, потребляющих наркотические средства и психотропные вещества в немедицинских целях</w:t>
            </w:r>
            <w:r w:rsidR="00932EC4" w:rsidRPr="007802EC">
              <w:rPr>
                <w:rFonts w:eastAsia="Calibri"/>
              </w:rPr>
              <w:t>, всего</w:t>
            </w:r>
          </w:p>
        </w:tc>
        <w:tc>
          <w:tcPr>
            <w:tcW w:w="1102" w:type="dxa"/>
            <w:shd w:val="clear" w:color="auto" w:fill="FFFF99"/>
            <w:vAlign w:val="center"/>
          </w:tcPr>
          <w:p w:rsidR="00AC2F0B" w:rsidRPr="007802EC" w:rsidRDefault="00BE6738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32</w:t>
            </w:r>
          </w:p>
        </w:tc>
      </w:tr>
      <w:tr w:rsidR="00AC2F0B" w:rsidRPr="00AC2F0B" w:rsidTr="00760607">
        <w:tc>
          <w:tcPr>
            <w:tcW w:w="865" w:type="dxa"/>
            <w:vMerge w:val="restart"/>
            <w:shd w:val="clear" w:color="auto" w:fill="auto"/>
            <w:vAlign w:val="center"/>
          </w:tcPr>
          <w:p w:rsidR="00AC2F0B" w:rsidRPr="007802EC" w:rsidRDefault="00AC2F0B" w:rsidP="007802EC">
            <w:pPr>
              <w:jc w:val="center"/>
              <w:rPr>
                <w:rFonts w:eastAsia="Calibri"/>
              </w:rPr>
            </w:pPr>
            <w:r w:rsidRPr="007802EC">
              <w:rPr>
                <w:rFonts w:eastAsia="Calibri"/>
              </w:rPr>
              <w:t>в том числе:</w:t>
            </w:r>
          </w:p>
        </w:tc>
        <w:tc>
          <w:tcPr>
            <w:tcW w:w="7497" w:type="dxa"/>
            <w:gridSpan w:val="3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государственных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BE6738" w:rsidP="001A3C3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25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497" w:type="dxa"/>
            <w:gridSpan w:val="3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негосударственных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BE6738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</w:tr>
      <w:tr w:rsidR="00AC2F0B" w:rsidRPr="00AC2F0B" w:rsidTr="00BE6738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 w:val="restart"/>
            <w:shd w:val="clear" w:color="auto" w:fill="auto"/>
            <w:vAlign w:val="center"/>
          </w:tcPr>
          <w:p w:rsidR="00AC2F0B" w:rsidRPr="007802EC" w:rsidRDefault="00AC2F0B" w:rsidP="007802EC">
            <w:pPr>
              <w:jc w:val="center"/>
              <w:rPr>
                <w:rFonts w:eastAsia="Calibri"/>
              </w:rPr>
            </w:pPr>
            <w:r w:rsidRPr="007802EC">
              <w:rPr>
                <w:rFonts w:eastAsia="Calibri"/>
              </w:rPr>
              <w:t>из них:</w:t>
            </w:r>
          </w:p>
        </w:tc>
        <w:tc>
          <w:tcPr>
            <w:tcW w:w="6790" w:type="dxa"/>
            <w:gridSpan w:val="2"/>
            <w:shd w:val="clear" w:color="auto" w:fill="auto"/>
          </w:tcPr>
          <w:p w:rsidR="00AC2F0B" w:rsidRPr="007802EC" w:rsidRDefault="00AC2F0B" w:rsidP="007802EC">
            <w:pPr>
              <w:jc w:val="both"/>
              <w:rPr>
                <w:rFonts w:eastAsia="Calibri"/>
              </w:rPr>
            </w:pPr>
            <w:r w:rsidRPr="007802EC">
              <w:rPr>
                <w:rFonts w:eastAsia="Calibri"/>
              </w:rPr>
              <w:t>Учредительными документами которых в качестве основных уставных целей и задач предусмотрена деятельность в сфере реабилитации и ресоциализации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102" w:type="dxa"/>
            <w:shd w:val="clear" w:color="auto" w:fill="auto"/>
          </w:tcPr>
          <w:p w:rsidR="00AC2F0B" w:rsidRPr="007802EC" w:rsidRDefault="00BE6738" w:rsidP="00BE6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</w:tr>
      <w:tr w:rsidR="00AC2F0B" w:rsidRPr="00AC2F0B" w:rsidTr="00BE6738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6790" w:type="dxa"/>
            <w:gridSpan w:val="2"/>
            <w:shd w:val="clear" w:color="auto" w:fill="auto"/>
          </w:tcPr>
          <w:p w:rsidR="00AC2F0B" w:rsidRPr="007802EC" w:rsidRDefault="00AC2F0B" w:rsidP="007802EC">
            <w:pPr>
              <w:jc w:val="both"/>
              <w:rPr>
                <w:rFonts w:eastAsia="Calibri"/>
              </w:rPr>
            </w:pPr>
            <w:r w:rsidRPr="007802EC">
              <w:rPr>
                <w:rFonts w:eastAsia="Calibri"/>
              </w:rPr>
              <w:t>Прошедших квалификационный отбор и включенных в региональный сегмент системы комплексной реабилитации и ресоциализации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102" w:type="dxa"/>
            <w:shd w:val="clear" w:color="auto" w:fill="auto"/>
          </w:tcPr>
          <w:p w:rsidR="00AC2F0B" w:rsidRPr="007802EC" w:rsidRDefault="00BE6738" w:rsidP="00BE673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6790" w:type="dxa"/>
            <w:gridSpan w:val="2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Прошедших добровольную сертификацию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BE6738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6790" w:type="dxa"/>
            <w:gridSpan w:val="2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Имеющих конфессиональную принадлежность</w:t>
            </w:r>
            <w:r w:rsidR="003D5B60">
              <w:rPr>
                <w:rFonts w:eastAsia="Calibri"/>
              </w:rPr>
              <w:t>*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 w:val="restart"/>
            <w:shd w:val="clear" w:color="auto" w:fill="auto"/>
            <w:vAlign w:val="center"/>
          </w:tcPr>
          <w:p w:rsidR="00AC2F0B" w:rsidRPr="007802EC" w:rsidRDefault="00AC2F0B" w:rsidP="007802EC">
            <w:pPr>
              <w:jc w:val="center"/>
              <w:rPr>
                <w:rFonts w:eastAsia="Calibri"/>
              </w:rPr>
            </w:pPr>
            <w:r w:rsidRPr="007802EC">
              <w:rPr>
                <w:rFonts w:eastAsia="Calibri"/>
              </w:rPr>
              <w:t>в том числе:</w:t>
            </w: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Православную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Исламскую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Иудейскую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Буддийскую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  <w:tr w:rsidR="00AC2F0B" w:rsidRPr="00AC2F0B" w:rsidTr="00760607"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707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865" w:type="dxa"/>
            <w:vMerge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</w:p>
        </w:tc>
        <w:tc>
          <w:tcPr>
            <w:tcW w:w="5925" w:type="dxa"/>
            <w:shd w:val="clear" w:color="auto" w:fill="auto"/>
          </w:tcPr>
          <w:p w:rsidR="00AC2F0B" w:rsidRPr="007802EC" w:rsidRDefault="00AC2F0B" w:rsidP="007802EC">
            <w:pPr>
              <w:rPr>
                <w:rFonts w:eastAsia="Calibri"/>
              </w:rPr>
            </w:pPr>
            <w:r w:rsidRPr="007802EC">
              <w:rPr>
                <w:rFonts w:eastAsia="Calibri"/>
              </w:rPr>
              <w:t>иную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AC2F0B" w:rsidRPr="007802EC" w:rsidRDefault="005B4905" w:rsidP="007802E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-</w:t>
            </w:r>
          </w:p>
        </w:tc>
      </w:tr>
    </w:tbl>
    <w:p w:rsidR="00760607" w:rsidRDefault="003D5B60" w:rsidP="00C10B3F">
      <w:pPr>
        <w:tabs>
          <w:tab w:val="left" w:pos="284"/>
        </w:tabs>
        <w:jc w:val="both"/>
      </w:pPr>
      <w:r>
        <w:t>*</w:t>
      </w:r>
      <w:r w:rsidR="00C10B3F">
        <w:t> </w:t>
      </w:r>
      <w:r>
        <w:t xml:space="preserve">уставами </w:t>
      </w:r>
      <w:r w:rsidR="001A4BE1" w:rsidRPr="001A4BE1">
        <w:t xml:space="preserve">негосударственных </w:t>
      </w:r>
      <w:r>
        <w:t xml:space="preserve">организаций конфессиональная принадлежность </w:t>
      </w:r>
      <w:r w:rsidR="001A4BE1">
        <w:br/>
      </w:r>
      <w:r>
        <w:t>не предусмотрена.</w:t>
      </w:r>
      <w:r w:rsidR="00760607" w:rsidRPr="00760607">
        <w:t xml:space="preserve"> </w:t>
      </w:r>
    </w:p>
    <w:p w:rsidR="00AC2F0B" w:rsidRDefault="00760607" w:rsidP="00B209DA">
      <w:pPr>
        <w:spacing w:after="120"/>
        <w:jc w:val="right"/>
      </w:pPr>
      <w:r w:rsidRPr="00AC2F0B">
        <w:t>Таблица 1</w:t>
      </w:r>
      <w:r>
        <w:t>7</w:t>
      </w:r>
    </w:p>
    <w:p w:rsidR="00AC2F0B" w:rsidRPr="00C10B3F" w:rsidRDefault="00AC2F0B" w:rsidP="00760607">
      <w:pPr>
        <w:spacing w:after="120"/>
        <w:jc w:val="center"/>
        <w:rPr>
          <w:b/>
          <w:sz w:val="28"/>
          <w:szCs w:val="28"/>
        </w:rPr>
      </w:pPr>
      <w:r w:rsidRPr="00C10B3F">
        <w:rPr>
          <w:b/>
          <w:sz w:val="28"/>
          <w:szCs w:val="28"/>
        </w:rPr>
        <w:t>Сведения о лицах, прошедших реабилитацию в организациях (учреждениях), осуществляющих деятельность в сфере реабилитации и ресоциализации наркопотребителей</w:t>
      </w:r>
    </w:p>
    <w:tbl>
      <w:tblPr>
        <w:tblW w:w="0" w:type="auto"/>
        <w:tblBorders>
          <w:top w:val="thinThickSmallGap" w:sz="24" w:space="0" w:color="808080"/>
          <w:left w:val="thinThickSmallGap" w:sz="24" w:space="0" w:color="808080"/>
          <w:bottom w:val="thinThickSmallGap" w:sz="24" w:space="0" w:color="808080"/>
          <w:right w:val="thinThickSmallGap" w:sz="24" w:space="0" w:color="808080"/>
          <w:insideH w:val="thinThickSmallGap" w:sz="24" w:space="0" w:color="808080"/>
          <w:insideV w:val="thinThickSmallGap" w:sz="24" w:space="0" w:color="808080"/>
        </w:tblBorders>
        <w:tblLook w:val="04A0" w:firstRow="1" w:lastRow="0" w:firstColumn="1" w:lastColumn="0" w:noHBand="0" w:noVBand="1"/>
      </w:tblPr>
      <w:tblGrid>
        <w:gridCol w:w="973"/>
        <w:gridCol w:w="677"/>
        <w:gridCol w:w="6535"/>
        <w:gridCol w:w="1562"/>
      </w:tblGrid>
      <w:tr w:rsidR="001A4BE1" w:rsidRPr="00E97586" w:rsidTr="006960F4">
        <w:trPr>
          <w:trHeight w:val="825"/>
        </w:trPr>
        <w:tc>
          <w:tcPr>
            <w:tcW w:w="8185" w:type="dxa"/>
            <w:gridSpan w:val="3"/>
            <w:shd w:val="clear" w:color="auto" w:fill="FFFF99"/>
          </w:tcPr>
          <w:p w:rsidR="001A4BE1" w:rsidRPr="00E97586" w:rsidRDefault="001A4BE1" w:rsidP="007802EC">
            <w:pPr>
              <w:contextualSpacing/>
              <w:jc w:val="both"/>
            </w:pPr>
            <w:r w:rsidRPr="00E97586">
              <w:t>Число лиц, прошедших реабилитацию в организациях (учреждениях), осуществляющих деятельность в сфере реабилитации и ресоциализации лиц, потребляющих наркотические средства и психотропные вещества в немедицинских целях</w:t>
            </w:r>
          </w:p>
        </w:tc>
        <w:tc>
          <w:tcPr>
            <w:tcW w:w="1562" w:type="dxa"/>
            <w:shd w:val="clear" w:color="auto" w:fill="FFFF99"/>
            <w:vAlign w:val="center"/>
          </w:tcPr>
          <w:p w:rsidR="001A4BE1" w:rsidRPr="00E97586" w:rsidRDefault="00D35E3F" w:rsidP="00FB4CEE">
            <w:pPr>
              <w:contextualSpacing/>
              <w:jc w:val="center"/>
            </w:pPr>
            <w:r>
              <w:t>90</w:t>
            </w:r>
          </w:p>
        </w:tc>
      </w:tr>
      <w:tr w:rsidR="001A4BE1" w:rsidRPr="00E97586" w:rsidTr="006960F4">
        <w:tc>
          <w:tcPr>
            <w:tcW w:w="973" w:type="dxa"/>
            <w:vMerge w:val="restart"/>
            <w:shd w:val="clear" w:color="auto" w:fill="auto"/>
            <w:vAlign w:val="center"/>
          </w:tcPr>
          <w:p w:rsidR="001A4BE1" w:rsidRPr="00E97586" w:rsidRDefault="001A4BE1" w:rsidP="007802EC">
            <w:pPr>
              <w:jc w:val="center"/>
              <w:rPr>
                <w:bCs/>
              </w:rPr>
            </w:pPr>
            <w:r w:rsidRPr="00E97586">
              <w:rPr>
                <w:bCs/>
              </w:rPr>
              <w:t>В том числе:</w:t>
            </w:r>
          </w:p>
        </w:tc>
        <w:tc>
          <w:tcPr>
            <w:tcW w:w="7212" w:type="dxa"/>
            <w:gridSpan w:val="2"/>
            <w:shd w:val="clear" w:color="auto" w:fill="auto"/>
            <w:vAlign w:val="center"/>
          </w:tcPr>
          <w:p w:rsidR="001A4BE1" w:rsidRPr="00E97586" w:rsidRDefault="00565E48" w:rsidP="00565E48">
            <w:r w:rsidRPr="00565E48">
              <w:t>в государственных организациях (учреждениях)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A4BE1" w:rsidRPr="00E97586" w:rsidRDefault="00D35E3F" w:rsidP="00171D79">
            <w:pPr>
              <w:jc w:val="center"/>
            </w:pPr>
            <w:r>
              <w:t>7</w:t>
            </w:r>
            <w:r w:rsidR="00302AB3">
              <w:t>9</w:t>
            </w:r>
          </w:p>
        </w:tc>
      </w:tr>
      <w:tr w:rsidR="001A4BE1" w:rsidRPr="00E97586" w:rsidTr="006960F4">
        <w:trPr>
          <w:trHeight w:val="288"/>
        </w:trPr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1A4BE1" w:rsidRPr="00E97586" w:rsidRDefault="00565E48" w:rsidP="00FB4CEE">
            <w:pPr>
              <w:jc w:val="center"/>
            </w:pPr>
            <w:r w:rsidRPr="00565E48">
              <w:t xml:space="preserve">Из </w:t>
            </w:r>
            <w:r w:rsidRPr="00565E48">
              <w:lastRenderedPageBreak/>
              <w:t>них:</w:t>
            </w: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  <w:r w:rsidRPr="00E97586">
              <w:lastRenderedPageBreak/>
              <w:t>несовершеннолетних от 14 до 18 лет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A4BE1" w:rsidRPr="00E97586" w:rsidRDefault="00302AB3" w:rsidP="00E97586">
            <w:pPr>
              <w:jc w:val="center"/>
            </w:pPr>
            <w:r>
              <w:t>2</w:t>
            </w:r>
            <w:r w:rsidR="00D35E3F">
              <w:t>2</w:t>
            </w:r>
          </w:p>
        </w:tc>
      </w:tr>
      <w:tr w:rsidR="001A4BE1" w:rsidRPr="00E97586" w:rsidTr="006960F4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  <w:vAlign w:val="center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  <w:r w:rsidRPr="00E97586">
              <w:t>мужчин от 18 до 30 лет*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A4BE1" w:rsidRPr="00E97586" w:rsidRDefault="001A4BE1" w:rsidP="00E97586">
            <w:pPr>
              <w:jc w:val="center"/>
            </w:pPr>
          </w:p>
        </w:tc>
      </w:tr>
      <w:tr w:rsidR="001A4BE1" w:rsidRPr="00E97586" w:rsidTr="006960F4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  <w:vAlign w:val="center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contextualSpacing/>
              <w:jc w:val="both"/>
              <w:rPr>
                <w:bCs/>
              </w:rPr>
            </w:pPr>
            <w:r w:rsidRPr="00E97586">
              <w:t>женщин от 18 до 30 лет*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A4BE1" w:rsidRPr="00E97586" w:rsidRDefault="001A4BE1" w:rsidP="00E97586">
            <w:pPr>
              <w:jc w:val="center"/>
            </w:pPr>
          </w:p>
        </w:tc>
      </w:tr>
      <w:tr w:rsidR="001A4BE1" w:rsidRPr="00E97586" w:rsidTr="006960F4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7212" w:type="dxa"/>
            <w:gridSpan w:val="2"/>
            <w:shd w:val="clear" w:color="auto" w:fill="auto"/>
            <w:vAlign w:val="center"/>
          </w:tcPr>
          <w:p w:rsidR="001A4BE1" w:rsidRPr="00E97586" w:rsidRDefault="00565E48" w:rsidP="00565E48">
            <w:r w:rsidRPr="00565E48">
              <w:t>в негосударственных организациях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A4BE1" w:rsidRPr="00E97586" w:rsidRDefault="00D35E3F" w:rsidP="00E97586">
            <w:pPr>
              <w:jc w:val="center"/>
            </w:pPr>
            <w:r>
              <w:t>11</w:t>
            </w:r>
          </w:p>
        </w:tc>
      </w:tr>
      <w:tr w:rsidR="001A4BE1" w:rsidRPr="00E97586" w:rsidTr="006960F4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1A4BE1" w:rsidRPr="00E97586" w:rsidRDefault="00565E48" w:rsidP="00565E48">
            <w:pPr>
              <w:jc w:val="center"/>
            </w:pPr>
            <w:r w:rsidRPr="00565E48">
              <w:t>Из них:</w:t>
            </w: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  <w:r w:rsidRPr="00E97586">
              <w:t>несовершеннолетних от 14 до 18 лет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A4BE1" w:rsidRPr="00E97586" w:rsidRDefault="001A4BE1" w:rsidP="00E97586">
            <w:pPr>
              <w:jc w:val="center"/>
            </w:pPr>
          </w:p>
        </w:tc>
      </w:tr>
      <w:tr w:rsidR="001A4BE1" w:rsidRPr="00E97586" w:rsidTr="006960F4">
        <w:tc>
          <w:tcPr>
            <w:tcW w:w="973" w:type="dxa"/>
            <w:vMerge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  <w:vAlign w:val="center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1A4BE1" w:rsidRPr="00E97586" w:rsidRDefault="001A4BE1" w:rsidP="007802EC">
            <w:pPr>
              <w:jc w:val="both"/>
              <w:rPr>
                <w:bCs/>
              </w:rPr>
            </w:pPr>
            <w:r w:rsidRPr="00E97586">
              <w:t>мужчин от 18 до 30 лет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1A4BE1" w:rsidRPr="00E97586" w:rsidRDefault="00D35E3F" w:rsidP="00E97586">
            <w:pPr>
              <w:jc w:val="center"/>
            </w:pPr>
            <w:r>
              <w:t>11</w:t>
            </w:r>
          </w:p>
        </w:tc>
      </w:tr>
      <w:tr w:rsidR="00AC2F0B" w:rsidRPr="00E97586" w:rsidTr="006960F4">
        <w:tc>
          <w:tcPr>
            <w:tcW w:w="973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женщин от 18 до 30 лет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2F0B" w:rsidRPr="00E97586" w:rsidRDefault="00AC2F0B" w:rsidP="00E97586">
            <w:pPr>
              <w:jc w:val="center"/>
            </w:pPr>
          </w:p>
        </w:tc>
      </w:tr>
      <w:tr w:rsidR="00AC2F0B" w:rsidRPr="00E97586" w:rsidTr="006960F4">
        <w:trPr>
          <w:trHeight w:val="1423"/>
        </w:trPr>
        <w:tc>
          <w:tcPr>
            <w:tcW w:w="973" w:type="dxa"/>
            <w:vMerge w:val="restart"/>
            <w:shd w:val="clear" w:color="auto" w:fill="auto"/>
          </w:tcPr>
          <w:p w:rsidR="00AC2F0B" w:rsidRPr="00E97586" w:rsidRDefault="00AC2F0B" w:rsidP="007802EC">
            <w:pPr>
              <w:ind w:left="-142" w:right="-86" w:firstLine="142"/>
              <w:jc w:val="center"/>
              <w:rPr>
                <w:bCs/>
              </w:rPr>
            </w:pPr>
          </w:p>
          <w:p w:rsidR="00AC2F0B" w:rsidRPr="00E97586" w:rsidRDefault="00AC2F0B" w:rsidP="007802EC">
            <w:pPr>
              <w:ind w:left="-142" w:right="-86" w:firstLine="142"/>
              <w:jc w:val="center"/>
              <w:rPr>
                <w:bCs/>
              </w:rPr>
            </w:pPr>
          </w:p>
          <w:p w:rsidR="00C10B3F" w:rsidRDefault="00AC2F0B" w:rsidP="00C10B3F">
            <w:pPr>
              <w:ind w:left="-292" w:right="-236" w:firstLine="284"/>
              <w:jc w:val="center"/>
              <w:rPr>
                <w:bCs/>
              </w:rPr>
            </w:pPr>
            <w:r w:rsidRPr="00E97586">
              <w:rPr>
                <w:bCs/>
              </w:rPr>
              <w:t>Из строки</w:t>
            </w:r>
          </w:p>
          <w:p w:rsidR="00AC2F0B" w:rsidRPr="00E97586" w:rsidRDefault="00C10B3F" w:rsidP="00C10B3F">
            <w:pPr>
              <w:ind w:left="-292" w:right="-236" w:firstLine="284"/>
              <w:rPr>
                <w:bCs/>
              </w:rPr>
            </w:pPr>
            <w:r>
              <w:rPr>
                <w:bCs/>
              </w:rPr>
              <w:t xml:space="preserve">      </w:t>
            </w:r>
            <w:r w:rsidR="00AC2F0B" w:rsidRPr="00E97586">
              <w:rPr>
                <w:bCs/>
              </w:rPr>
              <w:t>1</w:t>
            </w:r>
          </w:p>
        </w:tc>
        <w:tc>
          <w:tcPr>
            <w:tcW w:w="7212" w:type="dxa"/>
            <w:gridSpan w:val="2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на которых судом при назначении административного наказания была возложена обязанность пройти диагностику, профилактические мероприятия, лечение от наркомании и (или) социальную реабилитацию в связи с потреблением наркотических средств или психотропных веществ без назначения врача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2F0B" w:rsidRPr="00E97586" w:rsidRDefault="00D35E3F" w:rsidP="00E97586">
            <w:pPr>
              <w:jc w:val="center"/>
            </w:pPr>
            <w:r>
              <w:t>13</w:t>
            </w:r>
          </w:p>
        </w:tc>
      </w:tr>
      <w:tr w:rsidR="00AC2F0B" w:rsidRPr="00E97586" w:rsidTr="006960F4">
        <w:tc>
          <w:tcPr>
            <w:tcW w:w="973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 w:val="restart"/>
            <w:shd w:val="clear" w:color="auto" w:fill="auto"/>
            <w:vAlign w:val="center"/>
          </w:tcPr>
          <w:p w:rsidR="00AC2F0B" w:rsidRPr="00E97586" w:rsidRDefault="00AC2F0B" w:rsidP="007802EC">
            <w:pPr>
              <w:jc w:val="center"/>
              <w:rPr>
                <w:bCs/>
              </w:rPr>
            </w:pPr>
            <w:r w:rsidRPr="00E97586">
              <w:rPr>
                <w:bCs/>
              </w:rPr>
              <w:t>Из них:</w:t>
            </w:r>
          </w:p>
        </w:tc>
        <w:tc>
          <w:tcPr>
            <w:tcW w:w="6535" w:type="dxa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несовершеннолетних от 16 до 18 лет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2F0B" w:rsidRPr="00E97586" w:rsidRDefault="00D35E3F" w:rsidP="00E97586">
            <w:pPr>
              <w:jc w:val="center"/>
            </w:pPr>
            <w:r>
              <w:t>3</w:t>
            </w:r>
          </w:p>
        </w:tc>
      </w:tr>
      <w:tr w:rsidR="00AC2F0B" w:rsidRPr="00E97586" w:rsidTr="006960F4">
        <w:tc>
          <w:tcPr>
            <w:tcW w:w="973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мужчин от 18 до 30 лет*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2F0B" w:rsidRPr="00E97586" w:rsidRDefault="005B4905" w:rsidP="00E97586">
            <w:pPr>
              <w:jc w:val="center"/>
            </w:pPr>
            <w:r>
              <w:t>-</w:t>
            </w:r>
          </w:p>
        </w:tc>
      </w:tr>
      <w:tr w:rsidR="00AC2F0B" w:rsidRPr="00E97586" w:rsidTr="006960F4">
        <w:tc>
          <w:tcPr>
            <w:tcW w:w="973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77" w:type="dxa"/>
            <w:vMerge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</w:p>
        </w:tc>
        <w:tc>
          <w:tcPr>
            <w:tcW w:w="6535" w:type="dxa"/>
            <w:shd w:val="clear" w:color="auto" w:fill="auto"/>
          </w:tcPr>
          <w:p w:rsidR="00AC2F0B" w:rsidRPr="00E97586" w:rsidRDefault="00AC2F0B" w:rsidP="007802EC">
            <w:pPr>
              <w:jc w:val="both"/>
              <w:rPr>
                <w:bCs/>
              </w:rPr>
            </w:pPr>
            <w:r w:rsidRPr="00E97586">
              <w:t>женщин от 18 до 30 лет*</w:t>
            </w:r>
          </w:p>
        </w:tc>
        <w:tc>
          <w:tcPr>
            <w:tcW w:w="1562" w:type="dxa"/>
            <w:shd w:val="clear" w:color="auto" w:fill="auto"/>
            <w:vAlign w:val="center"/>
          </w:tcPr>
          <w:p w:rsidR="00AC2F0B" w:rsidRPr="00E97586" w:rsidRDefault="005B4905" w:rsidP="00E97586">
            <w:pPr>
              <w:jc w:val="center"/>
            </w:pPr>
            <w:r>
              <w:t>-</w:t>
            </w:r>
          </w:p>
        </w:tc>
      </w:tr>
    </w:tbl>
    <w:p w:rsidR="00AC2F0B" w:rsidRPr="00292A2E" w:rsidRDefault="008D3719" w:rsidP="006D1146">
      <w:pPr>
        <w:jc w:val="both"/>
        <w:rPr>
          <w:bCs/>
        </w:rPr>
      </w:pPr>
      <w:r>
        <w:rPr>
          <w:bCs/>
        </w:rPr>
        <w:t>* </w:t>
      </w:r>
      <w:r w:rsidR="00573AE4" w:rsidRPr="00573AE4">
        <w:rPr>
          <w:bCs/>
        </w:rPr>
        <w:t>в государственных организациях (учреждениях)</w:t>
      </w:r>
      <w:r w:rsidR="00573AE4">
        <w:rPr>
          <w:bCs/>
        </w:rPr>
        <w:t xml:space="preserve"> </w:t>
      </w:r>
      <w:r w:rsidR="00AC2F0B" w:rsidRPr="00292A2E">
        <w:rPr>
          <w:bCs/>
        </w:rPr>
        <w:t>разбивка по возрасту и полу среди лиц, 18 лет и старше не предусмотрена формами статистической отчетности</w:t>
      </w:r>
      <w:r w:rsidR="00292A2E">
        <w:rPr>
          <w:bCs/>
        </w:rPr>
        <w:t>.</w:t>
      </w:r>
    </w:p>
    <w:p w:rsidR="00C10B3F" w:rsidRDefault="00C10B3F" w:rsidP="000C0326">
      <w:pPr>
        <w:ind w:firstLine="709"/>
        <w:jc w:val="both"/>
        <w:rPr>
          <w:b/>
          <w:bCs/>
          <w:sz w:val="30"/>
          <w:szCs w:val="30"/>
        </w:rPr>
      </w:pPr>
    </w:p>
    <w:p w:rsidR="00FC24E6" w:rsidRDefault="00FC24E6" w:rsidP="008C6BE3">
      <w:pPr>
        <w:ind w:firstLine="709"/>
        <w:jc w:val="both"/>
        <w:rPr>
          <w:b/>
          <w:bCs/>
          <w:sz w:val="30"/>
          <w:szCs w:val="30"/>
        </w:rPr>
      </w:pPr>
    </w:p>
    <w:p w:rsidR="00722EB3" w:rsidRDefault="00722EB3" w:rsidP="008C6BE3">
      <w:pPr>
        <w:ind w:firstLine="709"/>
        <w:jc w:val="both"/>
        <w:rPr>
          <w:b/>
          <w:bCs/>
          <w:sz w:val="30"/>
          <w:szCs w:val="30"/>
        </w:rPr>
      </w:pPr>
      <w:r w:rsidRPr="00984839">
        <w:rPr>
          <w:b/>
          <w:bCs/>
          <w:sz w:val="30"/>
          <w:szCs w:val="30"/>
        </w:rPr>
        <w:t xml:space="preserve">4. Анализ, оценка и динамика результатов деятельности </w:t>
      </w:r>
      <w:r w:rsidR="00D207DB" w:rsidRPr="00984839">
        <w:rPr>
          <w:b/>
          <w:bCs/>
          <w:sz w:val="30"/>
          <w:szCs w:val="30"/>
        </w:rPr>
        <w:br/>
      </w:r>
      <w:r w:rsidRPr="00984839">
        <w:rPr>
          <w:b/>
          <w:bCs/>
          <w:sz w:val="30"/>
          <w:szCs w:val="30"/>
        </w:rPr>
        <w:t>в сфере профилактики немедицинского потребления наркотиков</w:t>
      </w:r>
    </w:p>
    <w:p w:rsidR="00C10B3F" w:rsidRPr="00984839" w:rsidRDefault="00C10B3F" w:rsidP="000C0326">
      <w:pPr>
        <w:ind w:firstLine="709"/>
        <w:jc w:val="both"/>
        <w:rPr>
          <w:b/>
          <w:bCs/>
          <w:sz w:val="30"/>
          <w:szCs w:val="30"/>
        </w:rPr>
      </w:pPr>
    </w:p>
    <w:p w:rsidR="00C10B3F" w:rsidRPr="00427560" w:rsidRDefault="00BE387D" w:rsidP="001140D7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427560">
        <w:rPr>
          <w:b/>
          <w:sz w:val="28"/>
          <w:szCs w:val="28"/>
        </w:rPr>
        <w:t xml:space="preserve">4.1. </w:t>
      </w:r>
      <w:r w:rsidR="00722EB3" w:rsidRPr="00427560">
        <w:rPr>
          <w:b/>
          <w:sz w:val="28"/>
          <w:szCs w:val="28"/>
        </w:rPr>
        <w:t>Профилактическая деятельность в образовательных учреждениях</w:t>
      </w:r>
      <w:r w:rsidR="00920085" w:rsidRPr="00427560">
        <w:rPr>
          <w:b/>
          <w:sz w:val="28"/>
          <w:szCs w:val="28"/>
        </w:rPr>
        <w:t xml:space="preserve"> и в молодежной среде</w:t>
      </w:r>
      <w:r w:rsidR="00722EB3" w:rsidRPr="00427560">
        <w:rPr>
          <w:rStyle w:val="22"/>
          <w:b/>
          <w:sz w:val="28"/>
          <w:szCs w:val="28"/>
        </w:rPr>
        <w:footnoteReference w:id="8"/>
      </w:r>
    </w:p>
    <w:p w:rsidR="00576D59" w:rsidRPr="00C46EB8" w:rsidRDefault="00576D59" w:rsidP="001140D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Деятельность министерства образования Кировской области (далее – министерство образования) по профилактике употребления психоактивных веществ </w:t>
      </w:r>
      <w:r w:rsidR="00C46EB8">
        <w:rPr>
          <w:sz w:val="28"/>
          <w:szCs w:val="28"/>
        </w:rPr>
        <w:t xml:space="preserve">в 2020 году </w:t>
      </w:r>
      <w:r w:rsidRPr="00C46EB8">
        <w:rPr>
          <w:sz w:val="28"/>
          <w:szCs w:val="28"/>
        </w:rPr>
        <w:t>осуществля</w:t>
      </w:r>
      <w:r w:rsidR="00C46EB8">
        <w:rPr>
          <w:sz w:val="28"/>
          <w:szCs w:val="28"/>
        </w:rPr>
        <w:t>лась</w:t>
      </w:r>
      <w:r w:rsidRPr="00C46EB8">
        <w:rPr>
          <w:sz w:val="28"/>
          <w:szCs w:val="28"/>
        </w:rPr>
        <w:t xml:space="preserve"> в соответствии с федеральными нормативными правовыми актами, региональным</w:t>
      </w:r>
      <w:r w:rsidR="00C46EB8">
        <w:rPr>
          <w:sz w:val="28"/>
          <w:szCs w:val="28"/>
        </w:rPr>
        <w:t xml:space="preserve">и программами </w:t>
      </w:r>
      <w:r w:rsidR="00936AE5">
        <w:rPr>
          <w:sz w:val="28"/>
          <w:szCs w:val="28"/>
        </w:rPr>
        <w:br/>
      </w:r>
      <w:r w:rsidR="00C46EB8">
        <w:rPr>
          <w:sz w:val="28"/>
          <w:szCs w:val="28"/>
        </w:rPr>
        <w:t>и</w:t>
      </w:r>
      <w:r w:rsidRPr="00C46EB8">
        <w:rPr>
          <w:sz w:val="28"/>
          <w:szCs w:val="28"/>
        </w:rPr>
        <w:t xml:space="preserve"> ведомственными планами:</w:t>
      </w:r>
    </w:p>
    <w:p w:rsidR="00576D59" w:rsidRPr="00C46EB8" w:rsidRDefault="00576D59" w:rsidP="001140D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Федеральным законом от 24.06.1999 № 120-ФЗ «Об основах системы профилактики безнадзорности и правонарушений несовершеннолетних»; </w:t>
      </w:r>
    </w:p>
    <w:p w:rsidR="00576D59" w:rsidRPr="00C46EB8" w:rsidRDefault="00576D59" w:rsidP="001140D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Федеральным законом от 07.06.2013 № 120-ФЗ «О внесении изменений </w:t>
      </w:r>
      <w:r w:rsidR="00936AE5">
        <w:rPr>
          <w:sz w:val="28"/>
          <w:szCs w:val="28"/>
        </w:rPr>
        <w:br/>
      </w:r>
      <w:r w:rsidRPr="00C46EB8">
        <w:rPr>
          <w:sz w:val="28"/>
          <w:szCs w:val="28"/>
        </w:rPr>
        <w:t xml:space="preserve">в отдельные законодательные акты Российской Федерации по вопросам профилактики незаконного потребления наркотических средств </w:t>
      </w:r>
      <w:r w:rsidRPr="00C46EB8">
        <w:rPr>
          <w:sz w:val="28"/>
          <w:szCs w:val="28"/>
        </w:rPr>
        <w:br/>
        <w:t>и психотропных веществ»;</w:t>
      </w:r>
    </w:p>
    <w:p w:rsidR="00576D59" w:rsidRPr="00C46EB8" w:rsidRDefault="00576D59" w:rsidP="001140D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lastRenderedPageBreak/>
        <w:t>приказ</w:t>
      </w:r>
      <w:r w:rsidR="00C46EB8">
        <w:rPr>
          <w:sz w:val="28"/>
          <w:szCs w:val="28"/>
        </w:rPr>
        <w:t>ом</w:t>
      </w:r>
      <w:r w:rsidRPr="00C46EB8">
        <w:rPr>
          <w:sz w:val="28"/>
          <w:szCs w:val="28"/>
        </w:rPr>
        <w:t xml:space="preserve"> </w:t>
      </w:r>
      <w:proofErr w:type="spellStart"/>
      <w:r w:rsidRPr="00C46EB8">
        <w:rPr>
          <w:sz w:val="28"/>
          <w:szCs w:val="28"/>
        </w:rPr>
        <w:t>Минобрнауки</w:t>
      </w:r>
      <w:proofErr w:type="spellEnd"/>
      <w:r w:rsidRPr="00C46EB8">
        <w:rPr>
          <w:sz w:val="28"/>
          <w:szCs w:val="28"/>
        </w:rPr>
        <w:t xml:space="preserve"> России от 16.06. 2014  № 658  «Об утверждении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образования» (далее – приказ </w:t>
      </w:r>
      <w:proofErr w:type="spellStart"/>
      <w:r w:rsidRPr="00C46EB8">
        <w:rPr>
          <w:sz w:val="28"/>
          <w:szCs w:val="28"/>
        </w:rPr>
        <w:t>Минобрнауки</w:t>
      </w:r>
      <w:proofErr w:type="spellEnd"/>
      <w:r w:rsidRPr="00C46EB8">
        <w:rPr>
          <w:sz w:val="28"/>
          <w:szCs w:val="28"/>
        </w:rPr>
        <w:t xml:space="preserve"> России от 16.06.2014 </w:t>
      </w:r>
      <w:r w:rsidR="00936AE5">
        <w:rPr>
          <w:sz w:val="28"/>
          <w:szCs w:val="28"/>
        </w:rPr>
        <w:br/>
      </w:r>
      <w:r w:rsidRPr="00C46EB8">
        <w:rPr>
          <w:sz w:val="28"/>
          <w:szCs w:val="28"/>
        </w:rPr>
        <w:t>№ 658);</w:t>
      </w:r>
    </w:p>
    <w:p w:rsidR="00576D59" w:rsidRPr="00C46EB8" w:rsidRDefault="00576D59" w:rsidP="001140D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bCs/>
          <w:sz w:val="28"/>
          <w:szCs w:val="28"/>
        </w:rPr>
        <w:t xml:space="preserve">государственной программой Кировской области </w:t>
      </w:r>
      <w:r w:rsidRPr="00C46EB8">
        <w:rPr>
          <w:sz w:val="28"/>
          <w:szCs w:val="28"/>
        </w:rPr>
        <w:t>«Развитие образования» на 2014 − 2024 годы, утвержденной постановлением Правительства Кировской области от 10.09.2013 № 226/595;</w:t>
      </w:r>
    </w:p>
    <w:p w:rsidR="00576D59" w:rsidRPr="00C46EB8" w:rsidRDefault="00576D59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постановлением комиссии по делам несовершеннолетних и защите </w:t>
      </w:r>
      <w:r w:rsidRPr="00C46EB8">
        <w:rPr>
          <w:sz w:val="28"/>
          <w:szCs w:val="28"/>
        </w:rPr>
        <w:br/>
        <w:t xml:space="preserve">их прав при Правительстве Кировской области от 01.04.2015 № 4 </w:t>
      </w:r>
      <w:r w:rsidRPr="00C46EB8">
        <w:rPr>
          <w:sz w:val="28"/>
          <w:szCs w:val="28"/>
        </w:rPr>
        <w:br/>
        <w:t>«Об утверждении Порядка действий специалистов органов и учреждений системы профилактики безнадзорности и правонарушений несовершеннолетних при выявлении несовершеннолетних с признаками опьянения»;</w:t>
      </w:r>
    </w:p>
    <w:p w:rsidR="00576D59" w:rsidRPr="00C46EB8" w:rsidRDefault="00576D59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распоряжением министерства образования от 17.02.2020 № 144 </w:t>
      </w:r>
      <w:r w:rsidR="00580099">
        <w:rPr>
          <w:sz w:val="28"/>
          <w:szCs w:val="28"/>
        </w:rPr>
        <w:br/>
      </w:r>
      <w:r w:rsidRPr="00C46EB8">
        <w:rPr>
          <w:sz w:val="28"/>
          <w:szCs w:val="28"/>
        </w:rPr>
        <w:t xml:space="preserve">«Об утверждении комплексного плана мероприятий по профилактике асоциальных проявлений среди детей и молодежи Кировской области </w:t>
      </w:r>
      <w:r w:rsidRPr="00C46EB8">
        <w:rPr>
          <w:sz w:val="28"/>
          <w:szCs w:val="28"/>
        </w:rPr>
        <w:br/>
        <w:t>на 2020 год»;</w:t>
      </w:r>
    </w:p>
    <w:p w:rsidR="00576D59" w:rsidRPr="00C46EB8" w:rsidRDefault="00576D59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распоряжением министерства образования от 18.09.2020 № 1101 </w:t>
      </w:r>
      <w:r w:rsidRPr="00C46EB8">
        <w:rPr>
          <w:sz w:val="28"/>
          <w:szCs w:val="28"/>
        </w:rPr>
        <w:br/>
        <w:t>«Об утверждении плана мероприятий по организации социально-психологического тестирования обучающихся в муниципальных и областных государственных общеобразовательных организациях, профессиональных образовательных организациях и образовательных организациях высшего образования Кировской области в 2020 − 2021 учебном году».</w:t>
      </w:r>
    </w:p>
    <w:p w:rsidR="00576D59" w:rsidRPr="00C46EB8" w:rsidRDefault="00576D59" w:rsidP="001140D7">
      <w:pPr>
        <w:tabs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>В рамках работы по профилактике потребления несовершеннолетними наркотических средств и психотропных веществ значимым направлением работы является раннее выявление несовершеннолетних, употребляющих психоактивные вещества и склонных к их употреблению.</w:t>
      </w:r>
    </w:p>
    <w:p w:rsidR="00576D59" w:rsidRPr="00C46EB8" w:rsidRDefault="00576D59" w:rsidP="001140D7">
      <w:pPr>
        <w:suppressAutoHyphens/>
        <w:spacing w:line="360" w:lineRule="auto"/>
        <w:ind w:firstLine="709"/>
        <w:jc w:val="both"/>
        <w:rPr>
          <w:bCs/>
          <w:sz w:val="28"/>
          <w:szCs w:val="28"/>
        </w:rPr>
      </w:pPr>
      <w:r w:rsidRPr="00C46EB8">
        <w:rPr>
          <w:sz w:val="28"/>
          <w:szCs w:val="28"/>
        </w:rPr>
        <w:lastRenderedPageBreak/>
        <w:t>В 2020 году</w:t>
      </w:r>
      <w:r w:rsidRPr="00C46EB8">
        <w:rPr>
          <w:color w:val="C00000"/>
          <w:sz w:val="28"/>
          <w:szCs w:val="28"/>
        </w:rPr>
        <w:t xml:space="preserve"> </w:t>
      </w:r>
      <w:r w:rsidRPr="00C46EB8">
        <w:rPr>
          <w:sz w:val="28"/>
          <w:szCs w:val="28"/>
        </w:rPr>
        <w:t xml:space="preserve">социально-психологическое тестирование </w:t>
      </w:r>
      <w:r w:rsidR="00C46EB8">
        <w:rPr>
          <w:sz w:val="28"/>
          <w:szCs w:val="28"/>
        </w:rPr>
        <w:t xml:space="preserve">(далее – тестирование) </w:t>
      </w:r>
      <w:r w:rsidRPr="00C46EB8">
        <w:rPr>
          <w:sz w:val="28"/>
          <w:szCs w:val="28"/>
        </w:rPr>
        <w:t xml:space="preserve">обучающихся проведено с 01.10.2020 по 16.01.2021 – в сроки </w:t>
      </w:r>
      <w:r w:rsidR="00936AE5">
        <w:rPr>
          <w:sz w:val="28"/>
          <w:szCs w:val="28"/>
        </w:rPr>
        <w:br/>
      </w:r>
      <w:r w:rsidRPr="00C46EB8">
        <w:rPr>
          <w:sz w:val="28"/>
          <w:szCs w:val="28"/>
        </w:rPr>
        <w:t xml:space="preserve">и по методике, рекомендованной </w:t>
      </w:r>
      <w:r w:rsidRPr="00C46EB8">
        <w:rPr>
          <w:bCs/>
          <w:sz w:val="28"/>
          <w:szCs w:val="28"/>
        </w:rPr>
        <w:t>Министерством просвещения Российской Федерации для применения на территории всех субъектов Российской Федерации.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В </w:t>
      </w:r>
      <w:r w:rsidR="00C46EB8">
        <w:rPr>
          <w:sz w:val="28"/>
          <w:szCs w:val="28"/>
        </w:rPr>
        <w:t>2020/2021</w:t>
      </w:r>
      <w:r w:rsidRPr="00C46EB8">
        <w:rPr>
          <w:sz w:val="28"/>
          <w:szCs w:val="28"/>
        </w:rPr>
        <w:t xml:space="preserve"> учебном году в тестировании приняли участие</w:t>
      </w:r>
      <w:r w:rsidRPr="00C46EB8">
        <w:rPr>
          <w:sz w:val="28"/>
          <w:szCs w:val="28"/>
        </w:rPr>
        <w:br/>
        <w:t>50</w:t>
      </w:r>
      <w:r w:rsidR="00C46EB8">
        <w:rPr>
          <w:sz w:val="28"/>
          <w:szCs w:val="28"/>
        </w:rPr>
        <w:t> </w:t>
      </w:r>
      <w:r w:rsidRPr="00C46EB8">
        <w:rPr>
          <w:sz w:val="28"/>
          <w:szCs w:val="28"/>
        </w:rPr>
        <w:t>995 обучающихся из 446 образовательных организаций. Охват обучающихся тестированием составил 86,4%.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pacing w:val="2"/>
          <w:sz w:val="28"/>
          <w:szCs w:val="28"/>
          <w:shd w:val="clear" w:color="auto" w:fill="FFFFFF"/>
        </w:rPr>
        <w:t xml:space="preserve">Диагностика, используемая в тестировании, позволила выявить </w:t>
      </w:r>
      <w:r w:rsidRPr="00C46EB8">
        <w:rPr>
          <w:iCs/>
          <w:sz w:val="28"/>
          <w:szCs w:val="28"/>
          <w:lang w:eastAsia="ru-RU"/>
        </w:rPr>
        <w:t xml:space="preserve">вероятный риск, который может быть связан не только с вовлечением </w:t>
      </w:r>
      <w:r w:rsidRPr="00C46EB8">
        <w:rPr>
          <w:iCs/>
          <w:sz w:val="28"/>
          <w:szCs w:val="28"/>
          <w:lang w:eastAsia="ru-RU"/>
        </w:rPr>
        <w:br/>
        <w:t xml:space="preserve">в потребление психоактивных веществ, но и с другими видами деструктивного поведения. </w:t>
      </w:r>
    </w:p>
    <w:p w:rsidR="00576D59" w:rsidRPr="00C46EB8" w:rsidRDefault="00576D59" w:rsidP="001140D7">
      <w:pPr>
        <w:widowControl w:val="0"/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>По итогам проведенного тестирования среди всех обучающихся выявлено 262 человека (0,5%), отнесенных к группе «социального риска».</w:t>
      </w:r>
    </w:p>
    <w:p w:rsidR="00576D59" w:rsidRPr="00C46EB8" w:rsidRDefault="00576D59" w:rsidP="001140D7">
      <w:pPr>
        <w:widowControl w:val="0"/>
        <w:shd w:val="clear" w:color="auto" w:fill="FFFFFF"/>
        <w:spacing w:line="360" w:lineRule="auto"/>
        <w:ind w:firstLine="709"/>
        <w:jc w:val="both"/>
        <w:rPr>
          <w:rFonts w:eastAsia="TimesNewRomanPSMT"/>
          <w:sz w:val="28"/>
          <w:szCs w:val="28"/>
          <w:lang w:eastAsia="ru-RU"/>
        </w:rPr>
      </w:pPr>
      <w:r w:rsidRPr="00C46EB8">
        <w:rPr>
          <w:rFonts w:eastAsia="TimesNewRomanPSMT"/>
          <w:sz w:val="28"/>
          <w:szCs w:val="28"/>
          <w:lang w:eastAsia="ru-RU"/>
        </w:rPr>
        <w:t xml:space="preserve">Обучающиеся из этих групп являются целевой категорией </w:t>
      </w:r>
      <w:r w:rsidRPr="00C46EB8">
        <w:rPr>
          <w:rFonts w:eastAsia="TimesNewRomanPSMT"/>
          <w:sz w:val="28"/>
          <w:szCs w:val="28"/>
          <w:lang w:eastAsia="ru-RU"/>
        </w:rPr>
        <w:br/>
        <w:t>для проведения профилактической работы в образовательных организациях.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Результаты тестирования </w:t>
      </w:r>
      <w:r w:rsidR="00C46EB8">
        <w:rPr>
          <w:sz w:val="28"/>
          <w:szCs w:val="28"/>
        </w:rPr>
        <w:t>переданы</w:t>
      </w:r>
      <w:r w:rsidRPr="00C46EB8">
        <w:rPr>
          <w:sz w:val="28"/>
          <w:szCs w:val="28"/>
        </w:rPr>
        <w:t xml:space="preserve"> в министерство здравоохранения Кировской области для организации проведения медицинских осмотров обучающихся на предмет потребления наркотических средств </w:t>
      </w:r>
      <w:r w:rsidRPr="00C46EB8">
        <w:rPr>
          <w:sz w:val="28"/>
          <w:szCs w:val="28"/>
        </w:rPr>
        <w:br/>
        <w:t>и психотропных веществ.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С целью профилактики употребления несовершеннолетними наркотических средств и психотропных веществ в образовательных организациях области систематически проводятся классные часы </w:t>
      </w:r>
      <w:r w:rsidRPr="00C46EB8">
        <w:rPr>
          <w:sz w:val="28"/>
          <w:szCs w:val="28"/>
        </w:rPr>
        <w:br/>
        <w:t xml:space="preserve">и родительские собрания с приглашением специалистов здравоохранения </w:t>
      </w:r>
      <w:r w:rsidRPr="00C46EB8">
        <w:rPr>
          <w:sz w:val="28"/>
          <w:szCs w:val="28"/>
        </w:rPr>
        <w:br/>
        <w:t xml:space="preserve">и сотрудников правоохранительных органов в целях доведения </w:t>
      </w:r>
      <w:r w:rsidRPr="00C46EB8">
        <w:rPr>
          <w:sz w:val="28"/>
          <w:szCs w:val="28"/>
        </w:rPr>
        <w:br/>
        <w:t xml:space="preserve">до обучающихся и родителей (законных представителей) информации </w:t>
      </w:r>
      <w:r w:rsidRPr="00C46EB8">
        <w:rPr>
          <w:sz w:val="28"/>
          <w:szCs w:val="28"/>
        </w:rPr>
        <w:br/>
        <w:t xml:space="preserve">о вреде запрещенных к обороту и употреблению наркотических веществ, </w:t>
      </w:r>
      <w:r w:rsidRPr="00C46EB8">
        <w:rPr>
          <w:sz w:val="28"/>
          <w:szCs w:val="28"/>
        </w:rPr>
        <w:br/>
        <w:t>в том числе запрещенных курительных смесей.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В целях формирования у обучающихся основ здорового образа жизни </w:t>
      </w:r>
      <w:r w:rsidRPr="00C46EB8">
        <w:rPr>
          <w:sz w:val="28"/>
          <w:szCs w:val="28"/>
        </w:rPr>
        <w:br/>
        <w:t xml:space="preserve">и позитивного мировоззрения в образовательных организациях сформирована </w:t>
      </w:r>
      <w:r w:rsidRPr="00C46EB8">
        <w:rPr>
          <w:sz w:val="28"/>
          <w:szCs w:val="28"/>
        </w:rPr>
        <w:lastRenderedPageBreak/>
        <w:t>система мероприятий для обучающихся, способствующих организации содержательного досуга, отвлечению от негативных проявлений, формированию основ здорового образа жизни (акции, круглые столы, линейки, спортивные праздники, конкурсы рисунков).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Во всех образовательных организациях имеются информационные стенды для обучающихся и родителей (законных представителей) </w:t>
      </w:r>
      <w:r w:rsidRPr="00C46EB8">
        <w:rPr>
          <w:sz w:val="28"/>
          <w:szCs w:val="28"/>
        </w:rPr>
        <w:br/>
        <w:t>по вопросам формирования здорового образа жизни, которые систематически обновляются. Кроме того, информация размещается на официальных сайтах образовательных организаций.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>Министерством образования организуется участие обучающихся образовательных организаций в межведомственных антинаркотических акциях.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bCs/>
          <w:color w:val="000000"/>
          <w:sz w:val="28"/>
          <w:szCs w:val="28"/>
        </w:rPr>
      </w:pPr>
      <w:r w:rsidRPr="00C46EB8">
        <w:rPr>
          <w:sz w:val="28"/>
          <w:szCs w:val="28"/>
        </w:rPr>
        <w:t xml:space="preserve">В рамках акции «Будущее Кировской области – без наркотиков» </w:t>
      </w:r>
      <w:r w:rsidRPr="00C46EB8">
        <w:rPr>
          <w:sz w:val="28"/>
          <w:szCs w:val="28"/>
        </w:rPr>
        <w:br/>
        <w:t xml:space="preserve">с учетом санитарно-эпидемиологической обстановки во всех образовательных организациях Кировской области </w:t>
      </w:r>
      <w:r w:rsidRPr="00C46EB8">
        <w:rPr>
          <w:spacing w:val="-4"/>
          <w:sz w:val="28"/>
          <w:szCs w:val="28"/>
        </w:rPr>
        <w:t>проведено</w:t>
      </w:r>
      <w:r w:rsidR="00936AE5">
        <w:rPr>
          <w:spacing w:val="-4"/>
          <w:sz w:val="28"/>
          <w:szCs w:val="28"/>
        </w:rPr>
        <w:t xml:space="preserve"> </w:t>
      </w:r>
      <w:r w:rsidRPr="00C46EB8">
        <w:rPr>
          <w:sz w:val="28"/>
          <w:szCs w:val="28"/>
        </w:rPr>
        <w:t>3</w:t>
      </w:r>
      <w:r w:rsidR="00C46EB8">
        <w:rPr>
          <w:sz w:val="28"/>
          <w:szCs w:val="28"/>
        </w:rPr>
        <w:t> </w:t>
      </w:r>
      <w:r w:rsidRPr="00C46EB8">
        <w:rPr>
          <w:sz w:val="28"/>
          <w:szCs w:val="28"/>
        </w:rPr>
        <w:t xml:space="preserve">950 мероприятий профилактической направленности </w:t>
      </w:r>
      <w:r w:rsidRPr="00C46EB8">
        <w:rPr>
          <w:bCs/>
          <w:color w:val="000000"/>
          <w:sz w:val="28"/>
          <w:szCs w:val="28"/>
        </w:rPr>
        <w:t>с охватом</w:t>
      </w:r>
      <w:r w:rsidR="00936AE5">
        <w:rPr>
          <w:bCs/>
          <w:color w:val="000000"/>
          <w:sz w:val="28"/>
          <w:szCs w:val="28"/>
        </w:rPr>
        <w:t xml:space="preserve"> </w:t>
      </w:r>
      <w:r w:rsidRPr="00C46EB8">
        <w:rPr>
          <w:sz w:val="28"/>
          <w:szCs w:val="28"/>
        </w:rPr>
        <w:t>40</w:t>
      </w:r>
      <w:r w:rsidR="00C46EB8">
        <w:rPr>
          <w:sz w:val="28"/>
          <w:szCs w:val="28"/>
        </w:rPr>
        <w:t> </w:t>
      </w:r>
      <w:r w:rsidRPr="00C46EB8">
        <w:rPr>
          <w:sz w:val="28"/>
          <w:szCs w:val="28"/>
        </w:rPr>
        <w:t xml:space="preserve">600 </w:t>
      </w:r>
      <w:r w:rsidRPr="00C46EB8">
        <w:rPr>
          <w:bCs/>
          <w:color w:val="000000"/>
          <w:sz w:val="28"/>
          <w:szCs w:val="28"/>
        </w:rPr>
        <w:t>обучающихся</w:t>
      </w:r>
      <w:r w:rsidRPr="00C46EB8">
        <w:rPr>
          <w:sz w:val="28"/>
          <w:szCs w:val="28"/>
        </w:rPr>
        <w:t xml:space="preserve">; </w:t>
      </w:r>
      <w:r w:rsidRPr="00C46EB8">
        <w:rPr>
          <w:bCs/>
          <w:color w:val="000000"/>
          <w:sz w:val="28"/>
          <w:szCs w:val="28"/>
        </w:rPr>
        <w:t>750 родительских собраний с охватом 16</w:t>
      </w:r>
      <w:r w:rsidR="00C46EB8">
        <w:rPr>
          <w:bCs/>
          <w:color w:val="000000"/>
          <w:sz w:val="28"/>
          <w:szCs w:val="28"/>
        </w:rPr>
        <w:t> </w:t>
      </w:r>
      <w:r w:rsidRPr="00C46EB8">
        <w:rPr>
          <w:bCs/>
          <w:color w:val="000000"/>
          <w:sz w:val="28"/>
          <w:szCs w:val="28"/>
        </w:rPr>
        <w:t>200 родителей (законных представителей).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bCs/>
          <w:i/>
          <w:color w:val="000000"/>
          <w:sz w:val="28"/>
          <w:szCs w:val="28"/>
        </w:rPr>
      </w:pPr>
      <w:r w:rsidRPr="00C46EB8">
        <w:rPr>
          <w:sz w:val="28"/>
          <w:szCs w:val="28"/>
          <w:shd w:val="clear" w:color="auto" w:fill="FFFFFF"/>
        </w:rPr>
        <w:t xml:space="preserve">В рамках областной недели </w:t>
      </w:r>
      <w:r w:rsidRPr="00C46EB8">
        <w:rPr>
          <w:sz w:val="28"/>
          <w:szCs w:val="28"/>
        </w:rPr>
        <w:t xml:space="preserve">«Игры и Игрушки» </w:t>
      </w:r>
      <w:r w:rsidRPr="00C46EB8">
        <w:rPr>
          <w:sz w:val="28"/>
          <w:szCs w:val="28"/>
          <w:shd w:val="clear" w:color="auto" w:fill="FFFFFF"/>
        </w:rPr>
        <w:t xml:space="preserve">в ноябре 2020 года </w:t>
      </w:r>
      <w:r w:rsidRPr="00C46EB8">
        <w:rPr>
          <w:rStyle w:val="a4"/>
          <w:b w:val="0"/>
          <w:sz w:val="28"/>
          <w:szCs w:val="28"/>
          <w:shd w:val="clear" w:color="auto" w:fill="FFFFFF"/>
        </w:rPr>
        <w:t xml:space="preserve">Кировским областным государственным образовательным бюджетным учреждением дополнительного образования </w:t>
      </w:r>
      <w:r w:rsidRPr="00C46EB8">
        <w:rPr>
          <w:sz w:val="28"/>
          <w:szCs w:val="28"/>
        </w:rPr>
        <w:t xml:space="preserve">«Дворец творчества – Мемориал» </w:t>
      </w:r>
      <w:r w:rsidRPr="00C46EB8">
        <w:rPr>
          <w:sz w:val="28"/>
          <w:szCs w:val="28"/>
          <w:shd w:val="clear" w:color="auto" w:fill="FFFFFF"/>
        </w:rPr>
        <w:t xml:space="preserve">организованы и проведены различные увлекательные программы: </w:t>
      </w:r>
      <w:proofErr w:type="spellStart"/>
      <w:r w:rsidRPr="00C46EB8">
        <w:rPr>
          <w:rStyle w:val="ac"/>
          <w:i w:val="0"/>
          <w:sz w:val="28"/>
          <w:szCs w:val="28"/>
          <w:shd w:val="clear" w:color="auto" w:fill="FFFFFF"/>
        </w:rPr>
        <w:t>челленджи</w:t>
      </w:r>
      <w:proofErr w:type="spellEnd"/>
      <w:r w:rsidRPr="00C46EB8">
        <w:rPr>
          <w:rStyle w:val="ac"/>
          <w:i w:val="0"/>
          <w:sz w:val="28"/>
          <w:szCs w:val="28"/>
          <w:shd w:val="clear" w:color="auto" w:fill="FFFFFF"/>
        </w:rPr>
        <w:t xml:space="preserve"> «Марафон по шагомеру», «Держи планку»,</w:t>
      </w:r>
      <w:r w:rsidRPr="00C46EB8">
        <w:rPr>
          <w:i/>
          <w:sz w:val="28"/>
          <w:szCs w:val="28"/>
          <w:shd w:val="clear" w:color="auto" w:fill="FFFFFF"/>
        </w:rPr>
        <w:t xml:space="preserve"> </w:t>
      </w:r>
      <w:r w:rsidRPr="00C46EB8">
        <w:rPr>
          <w:sz w:val="28"/>
          <w:szCs w:val="28"/>
          <w:shd w:val="clear" w:color="auto" w:fill="FFFFFF"/>
        </w:rPr>
        <w:t>ф</w:t>
      </w:r>
      <w:r w:rsidRPr="00C46EB8">
        <w:rPr>
          <w:rStyle w:val="ac"/>
          <w:i w:val="0"/>
          <w:sz w:val="28"/>
          <w:szCs w:val="28"/>
          <w:shd w:val="clear" w:color="auto" w:fill="FFFFFF"/>
        </w:rPr>
        <w:t>ото-видео «Игры с нашими четвероногими друзьями»,</w:t>
      </w:r>
      <w:r w:rsidRPr="00C46EB8">
        <w:rPr>
          <w:i/>
          <w:sz w:val="28"/>
          <w:szCs w:val="28"/>
          <w:shd w:val="clear" w:color="auto" w:fill="FFFFFF"/>
        </w:rPr>
        <w:t xml:space="preserve"> </w:t>
      </w:r>
      <w:r w:rsidRPr="00C46EB8">
        <w:rPr>
          <w:rStyle w:val="ac"/>
          <w:i w:val="0"/>
          <w:sz w:val="28"/>
          <w:szCs w:val="28"/>
          <w:shd w:val="clear" w:color="auto" w:fill="FFFFFF"/>
        </w:rPr>
        <w:t>онлайн-игротека  «Подвижные игры».</w:t>
      </w:r>
      <w:r w:rsidRPr="00C46EB8">
        <w:rPr>
          <w:i/>
          <w:sz w:val="28"/>
          <w:szCs w:val="28"/>
        </w:rPr>
        <w:t xml:space="preserve"> 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С целью популяризации здорового и активного образа жизни </w:t>
      </w:r>
      <w:r w:rsidRPr="00C46EB8">
        <w:rPr>
          <w:color w:val="000000"/>
          <w:sz w:val="28"/>
          <w:szCs w:val="28"/>
        </w:rPr>
        <w:t xml:space="preserve">Кировским областным государственным образовательным автономным учреждением дополнительного образования «Центр творчества на Спасской» </w:t>
      </w:r>
      <w:r w:rsidRPr="00C46EB8">
        <w:rPr>
          <w:sz w:val="28"/>
          <w:szCs w:val="28"/>
        </w:rPr>
        <w:t xml:space="preserve">в ноябре 2020 года проведен областной конкурс реп-исполнителей  «Реп </w:t>
      </w:r>
      <w:r w:rsidRPr="00C46EB8">
        <w:rPr>
          <w:sz w:val="28"/>
          <w:szCs w:val="28"/>
          <w:lang w:val="en-US"/>
        </w:rPr>
        <w:t>live</w:t>
      </w:r>
      <w:r w:rsidRPr="00C46EB8">
        <w:rPr>
          <w:sz w:val="28"/>
          <w:szCs w:val="28"/>
        </w:rPr>
        <w:t xml:space="preserve">  среди студентов областных государственных профессиональных образовательных организаций» (17 участников из 17 образовательных организаций), областной конкурс видеороликов «Вы еще услышите о нас» (25 участников из 15 образовательных организаций).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lastRenderedPageBreak/>
        <w:t xml:space="preserve">Вопросы </w:t>
      </w:r>
      <w:r w:rsidRPr="00C46EB8">
        <w:rPr>
          <w:sz w:val="28"/>
          <w:szCs w:val="28"/>
          <w:shd w:val="clear" w:color="auto" w:fill="FFFFFF"/>
        </w:rPr>
        <w:t>профилактики потребления несовершеннолетними наркотических средств и психотропных веществ</w:t>
      </w:r>
      <w:r w:rsidRPr="00C46EB8">
        <w:rPr>
          <w:sz w:val="28"/>
          <w:szCs w:val="28"/>
        </w:rPr>
        <w:t xml:space="preserve"> рассматриваются </w:t>
      </w:r>
      <w:r w:rsidRPr="00C46EB8">
        <w:rPr>
          <w:sz w:val="28"/>
          <w:szCs w:val="28"/>
        </w:rPr>
        <w:br/>
        <w:t>на рабочих совещаниях с руководителями образовательных организаций, заседаниях Совета профилактики безнадзорности и правонарушений среди несовершеннолетних при министерстве образования, а также в ходе проведения региональных семинаров с педагогическими работниками, педагогами-психологами и социальными педагогами.</w:t>
      </w:r>
    </w:p>
    <w:p w:rsidR="00576D59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С целью повышения </w:t>
      </w:r>
      <w:r w:rsidRPr="00C46EB8">
        <w:rPr>
          <w:spacing w:val="-2"/>
          <w:sz w:val="28"/>
          <w:szCs w:val="28"/>
        </w:rPr>
        <w:t>ответственности родителей (законных представителей), их компетентности в области профилактики наркомании м</w:t>
      </w:r>
      <w:r w:rsidRPr="00C46EB8">
        <w:rPr>
          <w:sz w:val="28"/>
          <w:szCs w:val="28"/>
          <w:shd w:val="clear" w:color="auto" w:fill="FFFFFF"/>
        </w:rPr>
        <w:t xml:space="preserve">инистерством образования в январе и августе 2020 года организовано </w:t>
      </w:r>
      <w:r w:rsidRPr="00C46EB8">
        <w:rPr>
          <w:sz w:val="28"/>
          <w:szCs w:val="28"/>
          <w:shd w:val="clear" w:color="auto" w:fill="FFFFFF"/>
        </w:rPr>
        <w:br/>
        <w:t>и проведено областное родительское собрание в формате видео</w:t>
      </w:r>
      <w:r w:rsidR="00C46EB8">
        <w:rPr>
          <w:sz w:val="28"/>
          <w:szCs w:val="28"/>
          <w:shd w:val="clear" w:color="auto" w:fill="FFFFFF"/>
        </w:rPr>
        <w:t>-</w:t>
      </w:r>
      <w:r w:rsidRPr="00C46EB8">
        <w:rPr>
          <w:sz w:val="28"/>
          <w:szCs w:val="28"/>
          <w:shd w:val="clear" w:color="auto" w:fill="FFFFFF"/>
        </w:rPr>
        <w:t>конференц</w:t>
      </w:r>
      <w:r w:rsidR="00C46EB8">
        <w:rPr>
          <w:sz w:val="28"/>
          <w:szCs w:val="28"/>
          <w:shd w:val="clear" w:color="auto" w:fill="FFFFFF"/>
        </w:rPr>
        <w:t>-связи на тему</w:t>
      </w:r>
      <w:r w:rsidRPr="00C46EB8">
        <w:rPr>
          <w:sz w:val="28"/>
          <w:szCs w:val="28"/>
          <w:shd w:val="clear" w:color="auto" w:fill="FFFFFF"/>
        </w:rPr>
        <w:t xml:space="preserve"> «</w:t>
      </w:r>
      <w:r w:rsidRPr="00C46EB8">
        <w:rPr>
          <w:bCs/>
          <w:color w:val="000000"/>
          <w:spacing w:val="1"/>
          <w:sz w:val="28"/>
          <w:szCs w:val="28"/>
        </w:rPr>
        <w:t>Профилактика потребления несовершеннолетними наркотических средств и психотропных веществ»</w:t>
      </w:r>
      <w:r w:rsidRPr="00C46EB8">
        <w:rPr>
          <w:sz w:val="28"/>
          <w:szCs w:val="28"/>
        </w:rPr>
        <w:t xml:space="preserve">. 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pacing w:val="-2"/>
          <w:sz w:val="28"/>
          <w:szCs w:val="28"/>
        </w:rPr>
        <w:t xml:space="preserve">В марте и октябре 2020 года в рамках межведомственного взаимодействия </w:t>
      </w:r>
      <w:r w:rsidRPr="00C46EB8">
        <w:rPr>
          <w:sz w:val="28"/>
          <w:szCs w:val="28"/>
        </w:rPr>
        <w:t>организовано обучение специалистов образовательных организаций на базе КОГБУЗ «Кировский областной наркологический диспансер» по программе курсов повышения квалификации «Повышение компетентности в вопросах профилактики потребления психоактивных веществ» с рассмотрением вопросов о технологиях установления контакта</w:t>
      </w:r>
      <w:r w:rsidR="00936AE5">
        <w:rPr>
          <w:sz w:val="28"/>
          <w:szCs w:val="28"/>
        </w:rPr>
        <w:t xml:space="preserve"> </w:t>
      </w:r>
      <w:r w:rsidRPr="00C46EB8">
        <w:rPr>
          <w:sz w:val="28"/>
          <w:szCs w:val="28"/>
        </w:rPr>
        <w:t xml:space="preserve">и мотивации в работе </w:t>
      </w:r>
      <w:r w:rsidR="00936AE5">
        <w:rPr>
          <w:sz w:val="28"/>
          <w:szCs w:val="28"/>
        </w:rPr>
        <w:br/>
      </w:r>
      <w:r w:rsidRPr="00C46EB8">
        <w:rPr>
          <w:sz w:val="28"/>
          <w:szCs w:val="28"/>
        </w:rPr>
        <w:t xml:space="preserve">с несовершеннолетними и их родителями. </w:t>
      </w:r>
    </w:p>
    <w:p w:rsidR="00576D59" w:rsidRPr="00C46EB8" w:rsidRDefault="00576D59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>Научно-методическое сопровождение профилактической работы среди обучающихся обеспечивает Кировское областное государственное образовательное автономное учреждение дополнительного профессионального образования «Институт развития образования Кировской области».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Министерство спорта и молодежной политики Кировской области </w:t>
      </w:r>
      <w:r w:rsidR="00921E13">
        <w:rPr>
          <w:sz w:val="28"/>
          <w:szCs w:val="28"/>
        </w:rPr>
        <w:br/>
      </w:r>
      <w:r w:rsidRPr="00C46EB8">
        <w:rPr>
          <w:sz w:val="28"/>
          <w:szCs w:val="28"/>
        </w:rPr>
        <w:t>(далее – министерство</w:t>
      </w:r>
      <w:r w:rsidR="00C46EB8">
        <w:rPr>
          <w:sz w:val="28"/>
          <w:szCs w:val="28"/>
        </w:rPr>
        <w:t xml:space="preserve"> спорта</w:t>
      </w:r>
      <w:r w:rsidRPr="00C46EB8">
        <w:rPr>
          <w:sz w:val="28"/>
          <w:szCs w:val="28"/>
        </w:rPr>
        <w:t>) координирует и организует работу, направленную на реализацию государственной политики в сфере физической культуры и спорта в соответствии с Законом Кировской области от 30.07.2009</w:t>
      </w:r>
      <w:r w:rsidR="00921E13">
        <w:rPr>
          <w:sz w:val="28"/>
          <w:szCs w:val="28"/>
        </w:rPr>
        <w:t xml:space="preserve"> </w:t>
      </w:r>
      <w:r w:rsidRPr="00C46EB8">
        <w:rPr>
          <w:sz w:val="28"/>
          <w:szCs w:val="28"/>
        </w:rPr>
        <w:t>№ 405-ЗО</w:t>
      </w:r>
      <w:r w:rsidR="00921E13">
        <w:rPr>
          <w:sz w:val="28"/>
          <w:szCs w:val="28"/>
        </w:rPr>
        <w:t xml:space="preserve"> </w:t>
      </w:r>
      <w:r w:rsidRPr="00C46EB8">
        <w:rPr>
          <w:sz w:val="28"/>
          <w:szCs w:val="28"/>
        </w:rPr>
        <w:t xml:space="preserve">«О физической культуре и спорте в Кировской области» </w:t>
      </w:r>
      <w:r w:rsidR="00921E13">
        <w:rPr>
          <w:sz w:val="28"/>
          <w:szCs w:val="28"/>
        </w:rPr>
        <w:br/>
      </w:r>
      <w:r w:rsidRPr="00C46EB8">
        <w:rPr>
          <w:sz w:val="28"/>
          <w:szCs w:val="28"/>
        </w:rPr>
        <w:t xml:space="preserve">и реализацию государственной молодежной политики в регионе в соответствии </w:t>
      </w:r>
      <w:r w:rsidRPr="00C46EB8">
        <w:rPr>
          <w:sz w:val="28"/>
          <w:szCs w:val="28"/>
        </w:rPr>
        <w:lastRenderedPageBreak/>
        <w:t>с Законом Кировской области от 25.12.2009 № 480-ЗО</w:t>
      </w:r>
      <w:r w:rsidR="00936AE5">
        <w:rPr>
          <w:sz w:val="28"/>
          <w:szCs w:val="28"/>
        </w:rPr>
        <w:t xml:space="preserve"> </w:t>
      </w:r>
      <w:r w:rsidRPr="00C46EB8">
        <w:rPr>
          <w:sz w:val="28"/>
          <w:szCs w:val="28"/>
        </w:rPr>
        <w:t>«О государственной молодежной политике в Кировской области».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>В целях профилактики потребления наркотических средств, психотропных веществ и новых потенциально опасных психоактивных веществ министерством</w:t>
      </w:r>
      <w:r w:rsidR="006603DF">
        <w:rPr>
          <w:sz w:val="28"/>
          <w:szCs w:val="28"/>
        </w:rPr>
        <w:t xml:space="preserve"> спорта</w:t>
      </w:r>
      <w:r w:rsidRPr="00C46EB8">
        <w:rPr>
          <w:sz w:val="28"/>
          <w:szCs w:val="28"/>
        </w:rPr>
        <w:t>, в том числе при взаимодействии с общественными организациями и объединениями Кировской области, а также при межведомственном взаимодействии осуществляется реализация направлений: «Организация досуга, отдыха, оздоровления молодежи, формирование условий для занятий физической культурой, спортом, содействие здоровому образу жизни молодежи», «Предупреждение правонарушений и антиобщественных действий молодежи».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Деятельность по реализации государственной молодежной политики </w:t>
      </w:r>
      <w:r w:rsidRPr="00C46EB8">
        <w:rPr>
          <w:sz w:val="28"/>
          <w:szCs w:val="28"/>
        </w:rPr>
        <w:br/>
        <w:t>и государственной политики в сфере физической культуры и спорта в целом направлена на профилактику противоправной деятельности граждан, противодействие потреблению наркотических веществ.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Представители министерства </w:t>
      </w:r>
      <w:r w:rsidR="006603DF">
        <w:rPr>
          <w:sz w:val="28"/>
          <w:szCs w:val="28"/>
        </w:rPr>
        <w:t xml:space="preserve">спорта </w:t>
      </w:r>
      <w:r w:rsidRPr="00C46EB8">
        <w:rPr>
          <w:sz w:val="28"/>
          <w:szCs w:val="28"/>
        </w:rPr>
        <w:t>являются членами межведомственной рабочей группы по организации мероприятий, направленных на профилактику в сфере охраны здоровья населения Кировской области, в состав которой также входят представители органов исполнительной власти Кировской области, общественных организаций, волонтерских объединений. Одной из задач рабочей группы является профилактика потребления наркотических средств, в том числе немедицинского потребления, психотропных веществ и новых потенциально опасных психоактивных веществ.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>В рамках данной деятельности проводится большое количество различных акций и мероприятий, массовых физкультурных и спортивных мероприятий, включенных в планы работы министерства и спортивных учреждений и организаций на территории Кировской области.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46EB8">
        <w:rPr>
          <w:sz w:val="28"/>
          <w:szCs w:val="28"/>
        </w:rPr>
        <w:t xml:space="preserve">Так, за 2020 год организовано 140 мероприятий сферы государственной молодежной политики и 588 мероприятий в рамках календарного плана </w:t>
      </w:r>
      <w:r w:rsidRPr="00C46EB8">
        <w:rPr>
          <w:sz w:val="28"/>
          <w:szCs w:val="28"/>
        </w:rPr>
        <w:lastRenderedPageBreak/>
        <w:t>официальны</w:t>
      </w:r>
      <w:r w:rsidR="00921E13">
        <w:rPr>
          <w:sz w:val="28"/>
          <w:szCs w:val="28"/>
        </w:rPr>
        <w:t>х</w:t>
      </w:r>
      <w:r w:rsidRPr="00C46EB8">
        <w:rPr>
          <w:sz w:val="28"/>
          <w:szCs w:val="28"/>
        </w:rPr>
        <w:t xml:space="preserve"> физкультурных мероприятий и спортивных мероприятий Кировской области.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При организации профилактической работы министерством </w:t>
      </w:r>
      <w:r w:rsidR="006603DF">
        <w:rPr>
          <w:sz w:val="28"/>
          <w:szCs w:val="28"/>
        </w:rPr>
        <w:t xml:space="preserve">спорта </w:t>
      </w:r>
      <w:r w:rsidRPr="00C46EB8">
        <w:rPr>
          <w:sz w:val="28"/>
          <w:szCs w:val="28"/>
        </w:rPr>
        <w:t xml:space="preserve">используется форма общественно-государственного партнерства. В данном формате совместно с общественными организациями Кировской области, </w:t>
      </w:r>
      <w:r w:rsidRPr="00C46EB8">
        <w:rPr>
          <w:sz w:val="28"/>
          <w:szCs w:val="28"/>
        </w:rPr>
        <w:br/>
        <w:t xml:space="preserve">в частности с ЧУДОРСП «Центр социально-психологической помощи» </w:t>
      </w:r>
      <w:r w:rsidRPr="00C46EB8">
        <w:rPr>
          <w:sz w:val="28"/>
          <w:szCs w:val="28"/>
        </w:rPr>
        <w:br/>
        <w:t>реализуются методики по профилактике негативных явлений среди молодежи.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Одной из таких является уникальная и эффективная технология профилактики негативных явлений в молодежной среде «Социальный театр» </w:t>
      </w:r>
      <w:r w:rsidRPr="00C46EB8">
        <w:rPr>
          <w:sz w:val="28"/>
          <w:szCs w:val="28"/>
        </w:rPr>
        <w:br/>
        <w:t>в рамках фестиваля социальных спектаклей, котор</w:t>
      </w:r>
      <w:r w:rsidR="00921E13">
        <w:rPr>
          <w:sz w:val="28"/>
          <w:szCs w:val="28"/>
        </w:rPr>
        <w:t>ы</w:t>
      </w:r>
      <w:r w:rsidRPr="00C46EB8">
        <w:rPr>
          <w:sz w:val="28"/>
          <w:szCs w:val="28"/>
        </w:rPr>
        <w:t xml:space="preserve">й проходит в Кировской области ежегодно с 2011 года. За это время на фестивальных площадках было показано около ста постановок на острые социальные темы. В их обсуждениях приняли участие более 3 000 человек. 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Цель фестиваля – профилактика негативных явлений в молодежной среде. Выступления коллективов посвящены важным социальным проблемам </w:t>
      </w:r>
      <w:r w:rsidR="00936AE5">
        <w:rPr>
          <w:sz w:val="28"/>
          <w:szCs w:val="28"/>
        </w:rPr>
        <w:br/>
      </w:r>
      <w:r w:rsidRPr="00C46EB8">
        <w:rPr>
          <w:sz w:val="28"/>
          <w:szCs w:val="28"/>
        </w:rPr>
        <w:t xml:space="preserve">в молодежной среде: профилактика негативных явлений (курение, алкоголизм, наркомания, </w:t>
      </w:r>
      <w:proofErr w:type="spellStart"/>
      <w:r w:rsidRPr="00C46EB8">
        <w:rPr>
          <w:sz w:val="28"/>
          <w:szCs w:val="28"/>
        </w:rPr>
        <w:t>игромания</w:t>
      </w:r>
      <w:proofErr w:type="spellEnd"/>
      <w:r w:rsidRPr="00C46EB8">
        <w:rPr>
          <w:sz w:val="28"/>
          <w:szCs w:val="28"/>
        </w:rPr>
        <w:t>, социальные сети и иные виды зависимости), проблемы отношений молодежи с окружающим миром (родителями, сверстниками, старшим поколением, природой, историей), проблемы выбора и личной ответственности современной молодежи (в том числе, осознанный выбор здорового образа жизни), проблемы образовательной, культурной и социальной инклюзии.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В связи с эпидемиологической ситуацией в 2020 году фестиваль прошел </w:t>
      </w:r>
      <w:r w:rsidR="00936AE5">
        <w:rPr>
          <w:sz w:val="28"/>
          <w:szCs w:val="28"/>
        </w:rPr>
        <w:br/>
      </w:r>
      <w:r w:rsidRPr="00C46EB8">
        <w:rPr>
          <w:sz w:val="28"/>
          <w:szCs w:val="28"/>
        </w:rPr>
        <w:t xml:space="preserve">в онлайн-формате. Коллективы предоставили на оценку компетентному жюри видеозаписи спектаклей. Видеозаписи спектаклей коллективов-победителей будут продемонстрированы несовершеннолетним, состоящим на учете </w:t>
      </w:r>
      <w:r w:rsidR="00104E86">
        <w:rPr>
          <w:sz w:val="28"/>
          <w:szCs w:val="28"/>
        </w:rPr>
        <w:br/>
      </w:r>
      <w:r w:rsidRPr="00C46EB8">
        <w:rPr>
          <w:sz w:val="28"/>
          <w:szCs w:val="28"/>
        </w:rPr>
        <w:t xml:space="preserve">в </w:t>
      </w:r>
      <w:r w:rsidRPr="00015B65">
        <w:rPr>
          <w:sz w:val="28"/>
          <w:szCs w:val="28"/>
        </w:rPr>
        <w:t xml:space="preserve">муниципальных </w:t>
      </w:r>
      <w:r w:rsidR="00ED52D1" w:rsidRPr="00015B65">
        <w:rPr>
          <w:sz w:val="28"/>
          <w:szCs w:val="28"/>
        </w:rPr>
        <w:t xml:space="preserve">комиссиях по делам несовершеннолетних и защите их прав (далее – </w:t>
      </w:r>
      <w:r w:rsidRPr="00015B65">
        <w:rPr>
          <w:sz w:val="28"/>
          <w:szCs w:val="28"/>
        </w:rPr>
        <w:t>КДН и ЗП</w:t>
      </w:r>
      <w:r w:rsidR="00ED52D1" w:rsidRPr="00015B65">
        <w:rPr>
          <w:sz w:val="28"/>
          <w:szCs w:val="28"/>
        </w:rPr>
        <w:t>)</w:t>
      </w:r>
      <w:r w:rsidRPr="00015B65">
        <w:rPr>
          <w:sz w:val="28"/>
          <w:szCs w:val="28"/>
        </w:rPr>
        <w:t>.</w:t>
      </w:r>
      <w:r w:rsidRPr="00C46EB8">
        <w:rPr>
          <w:sz w:val="28"/>
          <w:szCs w:val="28"/>
        </w:rPr>
        <w:t xml:space="preserve"> В 2020 году подано 86 заявок на участие </w:t>
      </w:r>
      <w:r w:rsidR="00104E86">
        <w:rPr>
          <w:sz w:val="28"/>
          <w:szCs w:val="28"/>
        </w:rPr>
        <w:br/>
      </w:r>
      <w:r w:rsidRPr="00C46EB8">
        <w:rPr>
          <w:sz w:val="28"/>
          <w:szCs w:val="28"/>
        </w:rPr>
        <w:t>в фестивале со всех регионов России.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lastRenderedPageBreak/>
        <w:t xml:space="preserve">Жители региона, в том числе молодежь, имеют возможность встретиться и пообщаться с прославленными спортсменами и деятелями различных сфер жизни нашей области в рамках мероприятий «Спорт и личность» и «Диалоги </w:t>
      </w:r>
      <w:r w:rsidR="00104E86">
        <w:rPr>
          <w:sz w:val="28"/>
          <w:szCs w:val="28"/>
        </w:rPr>
        <w:br/>
        <w:t>н</w:t>
      </w:r>
      <w:r w:rsidRPr="00C46EB8">
        <w:rPr>
          <w:sz w:val="28"/>
          <w:szCs w:val="28"/>
        </w:rPr>
        <w:t>а равных». В 2020 году проведено 12 таких встреч,</w:t>
      </w:r>
      <w:r w:rsidR="00104E86">
        <w:rPr>
          <w:sz w:val="28"/>
          <w:szCs w:val="28"/>
        </w:rPr>
        <w:t xml:space="preserve"> </w:t>
      </w:r>
      <w:r w:rsidRPr="00C46EB8">
        <w:rPr>
          <w:sz w:val="28"/>
          <w:szCs w:val="28"/>
        </w:rPr>
        <w:t xml:space="preserve">в </w:t>
      </w:r>
      <w:r w:rsidR="006603DF">
        <w:rPr>
          <w:sz w:val="28"/>
          <w:szCs w:val="28"/>
        </w:rPr>
        <w:t>том числе</w:t>
      </w:r>
      <w:r w:rsidRPr="00C46EB8">
        <w:rPr>
          <w:sz w:val="28"/>
          <w:szCs w:val="28"/>
        </w:rPr>
        <w:t xml:space="preserve"> в формате онлайн. В 2021 году запланировано проведение более</w:t>
      </w:r>
      <w:r w:rsidR="00104E86">
        <w:rPr>
          <w:sz w:val="28"/>
          <w:szCs w:val="28"/>
        </w:rPr>
        <w:t xml:space="preserve"> </w:t>
      </w:r>
      <w:r w:rsidRPr="00C46EB8">
        <w:rPr>
          <w:sz w:val="28"/>
          <w:szCs w:val="28"/>
        </w:rPr>
        <w:t>13 встреч.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Еще одной формой профилактики потребления наркотических средств </w:t>
      </w:r>
      <w:r w:rsidR="00104E86">
        <w:rPr>
          <w:sz w:val="28"/>
          <w:szCs w:val="28"/>
        </w:rPr>
        <w:br/>
      </w:r>
      <w:r w:rsidRPr="00C46EB8">
        <w:rPr>
          <w:sz w:val="28"/>
          <w:szCs w:val="28"/>
        </w:rPr>
        <w:t xml:space="preserve">на территории региона стали волонтерские акции и мероприятия. В декабре 2020 года прошел региональный добровольческий форум «Добрая Вятка»: вместе мы сможем все» (далее – форум), реализуемый министерством </w:t>
      </w:r>
      <w:r w:rsidRPr="00C46EB8">
        <w:rPr>
          <w:sz w:val="28"/>
          <w:szCs w:val="28"/>
        </w:rPr>
        <w:br/>
      </w:r>
      <w:r w:rsidR="006603DF">
        <w:rPr>
          <w:sz w:val="28"/>
          <w:szCs w:val="28"/>
        </w:rPr>
        <w:t xml:space="preserve">спорта </w:t>
      </w:r>
      <w:r w:rsidRPr="00C46EB8">
        <w:rPr>
          <w:sz w:val="28"/>
          <w:szCs w:val="28"/>
        </w:rPr>
        <w:t xml:space="preserve">и подведомственным </w:t>
      </w:r>
      <w:r w:rsidRPr="00C46EB8">
        <w:rPr>
          <w:bCs/>
          <w:sz w:val="28"/>
          <w:szCs w:val="28"/>
        </w:rPr>
        <w:t xml:space="preserve">региональным ресурсным центром </w:t>
      </w:r>
      <w:r w:rsidRPr="00C46EB8">
        <w:rPr>
          <w:bCs/>
          <w:sz w:val="28"/>
          <w:szCs w:val="28"/>
        </w:rPr>
        <w:br/>
        <w:t xml:space="preserve">по развитию добровольчества Кировской области. </w:t>
      </w:r>
      <w:r w:rsidRPr="00C46EB8">
        <w:rPr>
          <w:sz w:val="28"/>
          <w:szCs w:val="28"/>
        </w:rPr>
        <w:t xml:space="preserve">В рамках форума была предусмотрена образовательная программа по здоровому образу жизни </w:t>
      </w:r>
      <w:r w:rsidRPr="00C46EB8">
        <w:rPr>
          <w:sz w:val="28"/>
          <w:szCs w:val="28"/>
        </w:rPr>
        <w:br/>
        <w:t xml:space="preserve">и профилактике асоциальных зависимостей. Участие в форуме приняло 79 730 человек из 45 муниципальных образований Кировской области. 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C46EB8">
        <w:rPr>
          <w:bCs/>
          <w:iCs/>
          <w:sz w:val="28"/>
          <w:szCs w:val="28"/>
        </w:rPr>
        <w:t xml:space="preserve">В реализацию Всероссийского физкультурно-спортивного комплекса «Готов к труду и обороне» (далее – ГТО) в Кировской области вовлечено более 109 000 человек. По данным за 2020 год в Кировской области 6 937 человек приняли участие в выполнении нормативов комплекса ГТО, из них 3 882 человека выполнили нормативы на знаки отличия, что составляет около 55,9 % от общего количества принявших участие в выполнении нормативов. </w:t>
      </w:r>
      <w:r w:rsidR="007617C8">
        <w:rPr>
          <w:bCs/>
          <w:iCs/>
          <w:sz w:val="28"/>
          <w:szCs w:val="28"/>
        </w:rPr>
        <w:br/>
      </w:r>
      <w:r w:rsidRPr="00C46EB8">
        <w:rPr>
          <w:bCs/>
          <w:iCs/>
          <w:sz w:val="28"/>
          <w:szCs w:val="28"/>
        </w:rPr>
        <w:t xml:space="preserve">На золотой знак отличия выполнили нормативы 1 762 человека, на серебряный знак отличия 1 212 человек, на бронзовый знак отличия 908 человек. 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C46EB8">
        <w:rPr>
          <w:bCs/>
          <w:iCs/>
          <w:sz w:val="28"/>
          <w:szCs w:val="28"/>
        </w:rPr>
        <w:t>В общем рейтинге субъектов по всем показателям оценки эффективности работы регионов в реализации комплекса ГТО Кировская область по итогам 3-х кварталов 2020 года занимает 37 место.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bCs/>
          <w:iCs/>
          <w:sz w:val="28"/>
          <w:szCs w:val="28"/>
        </w:rPr>
      </w:pPr>
      <w:r w:rsidRPr="00C46EB8">
        <w:rPr>
          <w:bCs/>
          <w:iCs/>
          <w:sz w:val="28"/>
          <w:szCs w:val="28"/>
        </w:rPr>
        <w:t xml:space="preserve">В связи с введением на территории региона ограничительных мероприятий (карантина) в 2020 году, запланированные в рамках плана реализации мероприятий комплекса ГТО в Кировской области отменены, однако, запланированные акции и конкурсы, направленные на пропаганду </w:t>
      </w:r>
      <w:r w:rsidRPr="00C46EB8">
        <w:rPr>
          <w:bCs/>
          <w:iCs/>
          <w:sz w:val="28"/>
          <w:szCs w:val="28"/>
        </w:rPr>
        <w:lastRenderedPageBreak/>
        <w:t xml:space="preserve">комплекса ГТО и здорового образа жизни, в социальных сетях проводились </w:t>
      </w:r>
      <w:r w:rsidRPr="00C46EB8">
        <w:rPr>
          <w:bCs/>
          <w:iCs/>
          <w:sz w:val="28"/>
          <w:szCs w:val="28"/>
        </w:rPr>
        <w:br/>
        <w:t>в соответствии с Планом.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Также с целью популяризации занятий физической культурой среди молодежи учреждения спорта Кировской области на регулярной основе проводят активную работу по вовлечению в спортивные школы. 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В рамках межведомственного взаимодействия среди учащихся общеобразовательных учреждений проводится информационная работа </w:t>
      </w:r>
      <w:r w:rsidRPr="00C46EB8">
        <w:rPr>
          <w:sz w:val="28"/>
          <w:szCs w:val="28"/>
        </w:rPr>
        <w:br/>
        <w:t>о реализуемых в учреждениях спорта программах физкультурно-спортивной направленности.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>Отдельное внимание антинаркотической профилактической работе                  в Кировской области уделено при организации летней оздоровительной кампании. Организация отдыха детей, состоящих на различных видах учета, способствует профилактике потребления наркотических средств, психотропных веществ и новых потенциально опасных психоактивных веществ, так как данная категория входит в группу риска.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46EB8">
        <w:rPr>
          <w:sz w:val="28"/>
          <w:szCs w:val="28"/>
        </w:rPr>
        <w:t xml:space="preserve">В период летней оздоровительной кампании во всех организациях отдыха и оздоровления детей проведены тематические профилактические мероприятия: беседы, показы фильмов, активные игры. Данные мероприятия ежегодно включаются в план-сетку (порядок проведения) смен детских оздоровительных лагерей и проводятся с участием представителей УКОН УМВД России по Кировской области. Всего проведено более </w:t>
      </w:r>
      <w:r w:rsidRPr="00C46EB8">
        <w:rPr>
          <w:sz w:val="28"/>
          <w:szCs w:val="28"/>
        </w:rPr>
        <w:br/>
        <w:t>100 профилактических мероприятий для 8 213 отдыхающих в детских оздоровительных лагерях в летний период.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</w:rPr>
      </w:pPr>
      <w:r w:rsidRPr="00C46EB8">
        <w:rPr>
          <w:sz w:val="28"/>
        </w:rPr>
        <w:t xml:space="preserve">Министерство </w:t>
      </w:r>
      <w:r w:rsidR="006603DF">
        <w:rPr>
          <w:sz w:val="28"/>
        </w:rPr>
        <w:t xml:space="preserve">спорта при обращении </w:t>
      </w:r>
      <w:r w:rsidRPr="00C46EB8">
        <w:rPr>
          <w:sz w:val="28"/>
        </w:rPr>
        <w:t>оказ</w:t>
      </w:r>
      <w:r w:rsidR="006603DF">
        <w:rPr>
          <w:sz w:val="28"/>
        </w:rPr>
        <w:t>ывает</w:t>
      </w:r>
      <w:r w:rsidRPr="00C46EB8">
        <w:rPr>
          <w:sz w:val="28"/>
        </w:rPr>
        <w:t xml:space="preserve"> информационную, организационную и методическую поддержку волонтерским (добровольческим) организациям </w:t>
      </w:r>
      <w:r w:rsidR="006603DF">
        <w:rPr>
          <w:sz w:val="28"/>
        </w:rPr>
        <w:t>в</w:t>
      </w:r>
      <w:r w:rsidRPr="00C46EB8">
        <w:rPr>
          <w:sz w:val="28"/>
        </w:rPr>
        <w:t xml:space="preserve"> написании, реализации и дальнейшему сопровождению антинаркотических и иных социальных проектов. </w:t>
      </w:r>
      <w:r w:rsidR="006603DF">
        <w:rPr>
          <w:sz w:val="28"/>
        </w:rPr>
        <w:br/>
      </w:r>
      <w:r w:rsidRPr="00C46EB8">
        <w:rPr>
          <w:sz w:val="28"/>
        </w:rPr>
        <w:t xml:space="preserve">В 2020 году при министерстве </w:t>
      </w:r>
      <w:r w:rsidR="006603DF">
        <w:rPr>
          <w:sz w:val="28"/>
        </w:rPr>
        <w:t xml:space="preserve">спорта </w:t>
      </w:r>
      <w:r w:rsidRPr="00C46EB8">
        <w:rPr>
          <w:sz w:val="28"/>
        </w:rPr>
        <w:t xml:space="preserve">создан проектный офис по поддержке молодежных инициатив Кировской области, который организует процесс обучения технологиям социального проектирования, а также готовит </w:t>
      </w:r>
      <w:r w:rsidRPr="00C46EB8">
        <w:rPr>
          <w:sz w:val="28"/>
        </w:rPr>
        <w:lastRenderedPageBreak/>
        <w:t xml:space="preserve">проектные заявки для участия в </w:t>
      </w:r>
      <w:proofErr w:type="spellStart"/>
      <w:r w:rsidRPr="00C46EB8">
        <w:rPr>
          <w:sz w:val="28"/>
        </w:rPr>
        <w:t>грантовых</w:t>
      </w:r>
      <w:proofErr w:type="spellEnd"/>
      <w:r w:rsidRPr="00C46EB8">
        <w:rPr>
          <w:sz w:val="28"/>
        </w:rPr>
        <w:t xml:space="preserve"> конкурсах Всероссийской </w:t>
      </w:r>
      <w:proofErr w:type="spellStart"/>
      <w:r w:rsidRPr="00C46EB8">
        <w:rPr>
          <w:sz w:val="28"/>
        </w:rPr>
        <w:t>форумной</w:t>
      </w:r>
      <w:proofErr w:type="spellEnd"/>
      <w:r w:rsidRPr="00C46EB8">
        <w:rPr>
          <w:sz w:val="28"/>
        </w:rPr>
        <w:t xml:space="preserve"> кампании, Фонда Президентских грантов, Фонда Тимченко, а также иных </w:t>
      </w:r>
      <w:proofErr w:type="spellStart"/>
      <w:r w:rsidRPr="00C46EB8">
        <w:rPr>
          <w:sz w:val="28"/>
        </w:rPr>
        <w:t>грантовых</w:t>
      </w:r>
      <w:proofErr w:type="spellEnd"/>
      <w:r w:rsidRPr="00C46EB8">
        <w:rPr>
          <w:sz w:val="28"/>
        </w:rPr>
        <w:t xml:space="preserve"> конкурсах. Работа проектного офиса обеспечивает привлечение средств к идеям и инициативам, а также благоприятно поспособствует </w:t>
      </w:r>
      <w:r w:rsidR="00104E86">
        <w:rPr>
          <w:sz w:val="28"/>
        </w:rPr>
        <w:br/>
      </w:r>
      <w:r w:rsidRPr="00C46EB8">
        <w:rPr>
          <w:sz w:val="28"/>
        </w:rPr>
        <w:t>их реализации на территории региона.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</w:rPr>
      </w:pPr>
      <w:r w:rsidRPr="00C46EB8">
        <w:rPr>
          <w:sz w:val="28"/>
        </w:rPr>
        <w:t xml:space="preserve">Значимым проектом в сфере профилактики немедицинского потребления наркотиков и наркомании в целом является проект </w:t>
      </w:r>
      <w:proofErr w:type="spellStart"/>
      <w:r w:rsidRPr="00C46EB8">
        <w:rPr>
          <w:sz w:val="28"/>
        </w:rPr>
        <w:t>Барамзиной</w:t>
      </w:r>
      <w:proofErr w:type="spellEnd"/>
      <w:r w:rsidRPr="00C46EB8">
        <w:rPr>
          <w:sz w:val="28"/>
        </w:rPr>
        <w:t xml:space="preserve"> Юлии Владимировны, Рязанова Антона Викторовича и Андреева Алексея Алексеевича «Открытая встреча» (далее – проект).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</w:rPr>
      </w:pPr>
      <w:r w:rsidRPr="00C46EB8">
        <w:rPr>
          <w:sz w:val="28"/>
        </w:rPr>
        <w:t>Данный проект направлен на обучение волонтеров-лекторов методам              и технологиям проведения интерактивных занятий и бесед по пропаганде здорового образа жизни и профилактике употребления психоактивных веществ (далее – ПАВ).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</w:rPr>
      </w:pPr>
      <w:r w:rsidRPr="00C46EB8">
        <w:rPr>
          <w:sz w:val="28"/>
        </w:rPr>
        <w:t>Проект реализуется ежегодно с 2015 года при поддержке министерства</w:t>
      </w:r>
      <w:r w:rsidR="006603DF">
        <w:rPr>
          <w:sz w:val="28"/>
        </w:rPr>
        <w:t xml:space="preserve"> спорта</w:t>
      </w:r>
      <w:r w:rsidRPr="00C46EB8">
        <w:rPr>
          <w:sz w:val="28"/>
        </w:rPr>
        <w:t xml:space="preserve">, управления по делам молодежи, физической культуре и спорту администрации города Кирова, управления по контролю за оборотом наркотиков УМВД РФ по Кировской области, КОГБУЗ «Кировский областной наркологический диспансер», АНО «Просветительский центр «Будущее без насилия и наркотиков», а также других учреждений. Его участниками стали более 13 000 человек. Волонтеры разработали 102 авторских занятия </w:t>
      </w:r>
      <w:r w:rsidR="00104E86">
        <w:rPr>
          <w:sz w:val="28"/>
        </w:rPr>
        <w:br/>
      </w:r>
      <w:r w:rsidRPr="00C46EB8">
        <w:rPr>
          <w:sz w:val="28"/>
        </w:rPr>
        <w:t xml:space="preserve">по профилактике ПАВ, из них аттестовано и допущено к проведению </w:t>
      </w:r>
      <w:r w:rsidR="00104E86">
        <w:rPr>
          <w:sz w:val="28"/>
        </w:rPr>
        <w:br/>
      </w:r>
      <w:r w:rsidRPr="00C46EB8">
        <w:rPr>
          <w:sz w:val="28"/>
        </w:rPr>
        <w:t>в образовательных учреждениях – 78.</w:t>
      </w:r>
    </w:p>
    <w:p w:rsidR="006603DF" w:rsidRDefault="006603DF" w:rsidP="001140D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Проект состоит из трех этапов: </w:t>
      </w:r>
    </w:p>
    <w:p w:rsidR="006603DF" w:rsidRDefault="006603DF" w:rsidP="001140D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первый этап – обучающий семинар </w:t>
      </w:r>
      <w:r w:rsidR="00D25FF3" w:rsidRPr="00C46EB8">
        <w:rPr>
          <w:sz w:val="28"/>
        </w:rPr>
        <w:t>для волонтеров-лекторов</w:t>
      </w:r>
      <w:r>
        <w:rPr>
          <w:sz w:val="28"/>
        </w:rPr>
        <w:t>;</w:t>
      </w:r>
    </w:p>
    <w:p w:rsidR="006603DF" w:rsidRDefault="00D25FF3" w:rsidP="001140D7">
      <w:pPr>
        <w:spacing w:line="360" w:lineRule="auto"/>
        <w:ind w:firstLine="709"/>
        <w:jc w:val="both"/>
        <w:rPr>
          <w:sz w:val="28"/>
        </w:rPr>
      </w:pPr>
      <w:r w:rsidRPr="00C46EB8">
        <w:rPr>
          <w:sz w:val="28"/>
        </w:rPr>
        <w:t>второ</w:t>
      </w:r>
      <w:r w:rsidR="006603DF">
        <w:rPr>
          <w:sz w:val="28"/>
        </w:rPr>
        <w:t>й</w:t>
      </w:r>
      <w:r w:rsidRPr="00C46EB8">
        <w:rPr>
          <w:sz w:val="28"/>
        </w:rPr>
        <w:t xml:space="preserve"> этап</w:t>
      </w:r>
      <w:r w:rsidR="006603DF">
        <w:rPr>
          <w:sz w:val="28"/>
        </w:rPr>
        <w:t xml:space="preserve"> – под</w:t>
      </w:r>
      <w:r w:rsidR="006603DF" w:rsidRPr="00C46EB8">
        <w:rPr>
          <w:sz w:val="28"/>
        </w:rPr>
        <w:t>готов</w:t>
      </w:r>
      <w:r w:rsidR="006603DF">
        <w:rPr>
          <w:sz w:val="28"/>
        </w:rPr>
        <w:t>ка</w:t>
      </w:r>
      <w:r w:rsidR="006603DF" w:rsidRPr="00C46EB8">
        <w:rPr>
          <w:sz w:val="28"/>
        </w:rPr>
        <w:t xml:space="preserve"> авторск</w:t>
      </w:r>
      <w:r w:rsidR="006603DF">
        <w:rPr>
          <w:sz w:val="28"/>
        </w:rPr>
        <w:t>ой</w:t>
      </w:r>
      <w:r w:rsidR="006603DF" w:rsidRPr="00C46EB8">
        <w:rPr>
          <w:sz w:val="28"/>
        </w:rPr>
        <w:t xml:space="preserve"> разработк</w:t>
      </w:r>
      <w:r w:rsidR="006603DF">
        <w:rPr>
          <w:sz w:val="28"/>
        </w:rPr>
        <w:t>и</w:t>
      </w:r>
      <w:r w:rsidR="006603DF" w:rsidRPr="00C46EB8">
        <w:rPr>
          <w:sz w:val="28"/>
        </w:rPr>
        <w:t xml:space="preserve"> лекции </w:t>
      </w:r>
      <w:r w:rsidRPr="00C46EB8">
        <w:rPr>
          <w:sz w:val="28"/>
        </w:rPr>
        <w:t xml:space="preserve">на основе информации с семинара и замечаний экспертов, полученных на защите, </w:t>
      </w:r>
      <w:r w:rsidR="00104E86">
        <w:rPr>
          <w:sz w:val="28"/>
        </w:rPr>
        <w:br/>
      </w:r>
      <w:r w:rsidR="006603DF">
        <w:rPr>
          <w:sz w:val="28"/>
        </w:rPr>
        <w:t xml:space="preserve">и </w:t>
      </w:r>
      <w:r w:rsidRPr="00C46EB8">
        <w:rPr>
          <w:sz w:val="28"/>
        </w:rPr>
        <w:t>выход на аттестацию</w:t>
      </w:r>
      <w:r w:rsidR="006603DF">
        <w:rPr>
          <w:sz w:val="28"/>
        </w:rPr>
        <w:t>;</w:t>
      </w:r>
      <w:r w:rsidRPr="00C46EB8">
        <w:rPr>
          <w:sz w:val="28"/>
        </w:rPr>
        <w:t xml:space="preserve"> </w:t>
      </w:r>
    </w:p>
    <w:p w:rsidR="00D25FF3" w:rsidRPr="00C46EB8" w:rsidRDefault="00D25FF3" w:rsidP="001140D7">
      <w:pPr>
        <w:spacing w:line="360" w:lineRule="auto"/>
        <w:ind w:firstLine="709"/>
        <w:jc w:val="both"/>
        <w:rPr>
          <w:sz w:val="28"/>
        </w:rPr>
      </w:pPr>
      <w:r w:rsidRPr="00C46EB8">
        <w:rPr>
          <w:sz w:val="28"/>
        </w:rPr>
        <w:t>трет</w:t>
      </w:r>
      <w:r w:rsidR="006603DF">
        <w:rPr>
          <w:sz w:val="28"/>
        </w:rPr>
        <w:t>ий</w:t>
      </w:r>
      <w:r w:rsidRPr="00C46EB8">
        <w:rPr>
          <w:sz w:val="28"/>
        </w:rPr>
        <w:t xml:space="preserve"> этап</w:t>
      </w:r>
      <w:r w:rsidR="006603DF">
        <w:rPr>
          <w:sz w:val="28"/>
        </w:rPr>
        <w:t xml:space="preserve"> – </w:t>
      </w:r>
      <w:r w:rsidR="006603DF" w:rsidRPr="00C46EB8">
        <w:rPr>
          <w:sz w:val="28"/>
        </w:rPr>
        <w:t>выступ</w:t>
      </w:r>
      <w:r w:rsidR="006603DF">
        <w:rPr>
          <w:sz w:val="28"/>
        </w:rPr>
        <w:t>ление</w:t>
      </w:r>
      <w:r w:rsidR="006603DF" w:rsidRPr="00C46EB8">
        <w:rPr>
          <w:sz w:val="28"/>
        </w:rPr>
        <w:t xml:space="preserve"> </w:t>
      </w:r>
      <w:r w:rsidRPr="00C46EB8">
        <w:rPr>
          <w:sz w:val="28"/>
        </w:rPr>
        <w:t>волонтер</w:t>
      </w:r>
      <w:r w:rsidR="006603DF">
        <w:rPr>
          <w:sz w:val="28"/>
        </w:rPr>
        <w:t>ов</w:t>
      </w:r>
      <w:r w:rsidRPr="00C46EB8">
        <w:rPr>
          <w:sz w:val="28"/>
        </w:rPr>
        <w:t>-лектор</w:t>
      </w:r>
      <w:r w:rsidR="006603DF">
        <w:rPr>
          <w:sz w:val="28"/>
        </w:rPr>
        <w:t>ов,</w:t>
      </w:r>
      <w:r w:rsidRPr="00C46EB8">
        <w:rPr>
          <w:sz w:val="28"/>
        </w:rPr>
        <w:t xml:space="preserve"> с подготовленными </w:t>
      </w:r>
      <w:r w:rsidR="00104E86">
        <w:rPr>
          <w:sz w:val="28"/>
        </w:rPr>
        <w:br/>
      </w:r>
      <w:r w:rsidRPr="00C46EB8">
        <w:rPr>
          <w:sz w:val="28"/>
        </w:rPr>
        <w:t>в рамках семинара лекциями</w:t>
      </w:r>
      <w:r w:rsidR="006603DF">
        <w:rPr>
          <w:sz w:val="28"/>
        </w:rPr>
        <w:t>,</w:t>
      </w:r>
      <w:r w:rsidRPr="00C46EB8">
        <w:rPr>
          <w:sz w:val="28"/>
        </w:rPr>
        <w:t xml:space="preserve"> в образовательных организациях.</w:t>
      </w:r>
    </w:p>
    <w:p w:rsidR="00D25FF3" w:rsidRPr="00C46EB8" w:rsidRDefault="006603DF" w:rsidP="001140D7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Т</w:t>
      </w:r>
      <w:r w:rsidRPr="00C46EB8">
        <w:rPr>
          <w:sz w:val="28"/>
        </w:rPr>
        <w:t xml:space="preserve">акже </w:t>
      </w:r>
      <w:r>
        <w:rPr>
          <w:sz w:val="28"/>
        </w:rPr>
        <w:t>в</w:t>
      </w:r>
      <w:r w:rsidR="00D25FF3" w:rsidRPr="00C46EB8">
        <w:rPr>
          <w:sz w:val="28"/>
        </w:rPr>
        <w:t>олонтеры-лекторы участвуют в смежных проектах                             по профилактике ПАВ</w:t>
      </w:r>
      <w:r>
        <w:rPr>
          <w:sz w:val="28"/>
        </w:rPr>
        <w:t xml:space="preserve"> – </w:t>
      </w:r>
      <w:r w:rsidR="00D25FF3" w:rsidRPr="00C46EB8">
        <w:rPr>
          <w:sz w:val="28"/>
        </w:rPr>
        <w:t>закрашивани</w:t>
      </w:r>
      <w:r>
        <w:rPr>
          <w:sz w:val="28"/>
        </w:rPr>
        <w:t>е</w:t>
      </w:r>
      <w:r w:rsidR="00D25FF3" w:rsidRPr="00C46EB8">
        <w:rPr>
          <w:sz w:val="28"/>
        </w:rPr>
        <w:t xml:space="preserve"> рекламы наркотиков на фасадах зданий и блокировке </w:t>
      </w:r>
      <w:proofErr w:type="spellStart"/>
      <w:r w:rsidR="00D25FF3" w:rsidRPr="00C46EB8">
        <w:rPr>
          <w:sz w:val="28"/>
        </w:rPr>
        <w:t>интернет-ресурсов</w:t>
      </w:r>
      <w:proofErr w:type="spellEnd"/>
      <w:r w:rsidR="00D25FF3" w:rsidRPr="00C46EB8">
        <w:rPr>
          <w:sz w:val="28"/>
        </w:rPr>
        <w:t>, пропагандирующих наркотики.</w:t>
      </w:r>
    </w:p>
    <w:p w:rsidR="00D25FF3" w:rsidRPr="00D37208" w:rsidRDefault="00D25FF3" w:rsidP="001140D7">
      <w:pPr>
        <w:spacing w:line="360" w:lineRule="auto"/>
        <w:ind w:firstLine="709"/>
        <w:jc w:val="both"/>
        <w:rPr>
          <w:sz w:val="28"/>
        </w:rPr>
      </w:pPr>
      <w:r w:rsidRPr="00C46EB8">
        <w:rPr>
          <w:sz w:val="28"/>
        </w:rPr>
        <w:t xml:space="preserve">Основными инструментами решения проблемы по направлению                  в рамках министерства </w:t>
      </w:r>
      <w:r w:rsidR="006603DF">
        <w:rPr>
          <w:sz w:val="28"/>
        </w:rPr>
        <w:t xml:space="preserve">спорта </w:t>
      </w:r>
      <w:r w:rsidRPr="00C46EB8">
        <w:rPr>
          <w:sz w:val="28"/>
        </w:rPr>
        <w:t>являются информационно-просветительская работа, направленная на блокировку опасной информации, контента, профилактика потребления наркотических веществ, поощрение и пропаганда здорового образа жизни, организация массовых спортивных мероприятий.</w:t>
      </w:r>
    </w:p>
    <w:p w:rsidR="006018AB" w:rsidRPr="00BB6C30" w:rsidRDefault="006018AB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6018AB" w:rsidRPr="00A25597" w:rsidRDefault="00BE387D" w:rsidP="001140D7">
      <w:pPr>
        <w:widowControl w:val="0"/>
        <w:spacing w:line="360" w:lineRule="auto"/>
        <w:ind w:firstLine="709"/>
        <w:jc w:val="both"/>
        <w:rPr>
          <w:b/>
          <w:sz w:val="28"/>
          <w:szCs w:val="28"/>
        </w:rPr>
      </w:pPr>
      <w:r w:rsidRPr="00A25597">
        <w:rPr>
          <w:b/>
          <w:sz w:val="28"/>
          <w:szCs w:val="28"/>
        </w:rPr>
        <w:t xml:space="preserve">4.2. </w:t>
      </w:r>
      <w:r w:rsidR="00970945" w:rsidRPr="00A25597">
        <w:rPr>
          <w:b/>
          <w:sz w:val="28"/>
          <w:szCs w:val="28"/>
        </w:rPr>
        <w:t>Профилактическая деятельность органов здравоохранения</w:t>
      </w:r>
      <w:r w:rsidR="00970945" w:rsidRPr="00A25597">
        <w:rPr>
          <w:rStyle w:val="22"/>
          <w:b/>
          <w:sz w:val="28"/>
          <w:szCs w:val="28"/>
        </w:rPr>
        <w:footnoteReference w:id="9"/>
      </w:r>
    </w:p>
    <w:p w:rsidR="00C73787" w:rsidRDefault="00C73787" w:rsidP="001140D7">
      <w:pPr>
        <w:widowControl w:val="0"/>
        <w:spacing w:line="360" w:lineRule="auto"/>
        <w:ind w:firstLine="709"/>
        <w:jc w:val="both"/>
        <w:rPr>
          <w:bCs/>
          <w:kern w:val="36"/>
          <w:sz w:val="28"/>
          <w:szCs w:val="28"/>
        </w:rPr>
      </w:pPr>
      <w:r w:rsidRPr="00A25597">
        <w:rPr>
          <w:rFonts w:eastAsia="Calibri"/>
          <w:sz w:val="28"/>
          <w:szCs w:val="28"/>
        </w:rPr>
        <w:t xml:space="preserve">По итогам 2020 года в рамках профилактической работы специалистами наркологической службы Кировской области </w:t>
      </w:r>
      <w:r w:rsidRPr="00A25597">
        <w:rPr>
          <w:sz w:val="28"/>
          <w:szCs w:val="28"/>
        </w:rPr>
        <w:t xml:space="preserve">проведено  404 лекции для обучающихся, 45 </w:t>
      </w:r>
      <w:proofErr w:type="spellStart"/>
      <w:r w:rsidRPr="00A25597">
        <w:rPr>
          <w:sz w:val="28"/>
          <w:szCs w:val="28"/>
        </w:rPr>
        <w:t>социопсихологических</w:t>
      </w:r>
      <w:proofErr w:type="spellEnd"/>
      <w:r w:rsidRPr="00A25597">
        <w:rPr>
          <w:sz w:val="28"/>
          <w:szCs w:val="28"/>
        </w:rPr>
        <w:t xml:space="preserve"> тренинга для несовершеннолетних,</w:t>
      </w:r>
      <w:r w:rsidR="00DF7CDD">
        <w:rPr>
          <w:sz w:val="28"/>
          <w:szCs w:val="28"/>
        </w:rPr>
        <w:t xml:space="preserve"> </w:t>
      </w:r>
      <w:r w:rsidR="00DF7CDD">
        <w:rPr>
          <w:sz w:val="28"/>
          <w:szCs w:val="28"/>
        </w:rPr>
        <w:br/>
      </w:r>
      <w:r w:rsidRPr="00A25597">
        <w:rPr>
          <w:sz w:val="28"/>
          <w:szCs w:val="28"/>
        </w:rPr>
        <w:t>79</w:t>
      </w:r>
      <w:r w:rsidR="00DF7CDD">
        <w:rPr>
          <w:sz w:val="28"/>
          <w:szCs w:val="28"/>
        </w:rPr>
        <w:t xml:space="preserve"> </w:t>
      </w:r>
      <w:r w:rsidRPr="00A25597">
        <w:rPr>
          <w:sz w:val="28"/>
          <w:szCs w:val="28"/>
        </w:rPr>
        <w:t>родительских собраний, 9 кинолекториев,</w:t>
      </w:r>
      <w:r w:rsidR="00DF7CDD">
        <w:rPr>
          <w:sz w:val="28"/>
          <w:szCs w:val="28"/>
        </w:rPr>
        <w:t xml:space="preserve"> </w:t>
      </w:r>
      <w:r w:rsidRPr="00A25597">
        <w:rPr>
          <w:sz w:val="28"/>
          <w:szCs w:val="28"/>
        </w:rPr>
        <w:t>41 лекция для работников системы образования, 47 лекций для медицинских работников, 18 лекций для сотрудников правоохранительных органов, оформлено 118 санитарных</w:t>
      </w:r>
      <w:r w:rsidR="0094725C">
        <w:rPr>
          <w:sz w:val="28"/>
          <w:szCs w:val="28"/>
        </w:rPr>
        <w:t xml:space="preserve"> </w:t>
      </w:r>
      <w:r w:rsidRPr="00A25597">
        <w:rPr>
          <w:sz w:val="28"/>
          <w:szCs w:val="28"/>
        </w:rPr>
        <w:t>бюллетеней, 93 стенда</w:t>
      </w:r>
      <w:r w:rsidRPr="00A25597">
        <w:rPr>
          <w:rFonts w:eastAsia="Calibri"/>
          <w:sz w:val="28"/>
          <w:szCs w:val="28"/>
        </w:rPr>
        <w:t>, организован 1</w:t>
      </w:r>
      <w:r w:rsidRPr="00A25597">
        <w:rPr>
          <w:sz w:val="28"/>
          <w:szCs w:val="28"/>
        </w:rPr>
        <w:t xml:space="preserve"> </w:t>
      </w:r>
      <w:r w:rsidRPr="00A25597">
        <w:rPr>
          <w:bCs/>
          <w:kern w:val="36"/>
          <w:sz w:val="28"/>
          <w:szCs w:val="28"/>
        </w:rPr>
        <w:t>прием</w:t>
      </w:r>
      <w:r w:rsidR="0094725C">
        <w:rPr>
          <w:bCs/>
          <w:kern w:val="36"/>
          <w:sz w:val="28"/>
          <w:szCs w:val="28"/>
        </w:rPr>
        <w:t xml:space="preserve"> </w:t>
      </w:r>
      <w:r w:rsidRPr="00A25597">
        <w:rPr>
          <w:bCs/>
          <w:kern w:val="36"/>
          <w:sz w:val="28"/>
          <w:szCs w:val="28"/>
        </w:rPr>
        <w:t xml:space="preserve">в </w:t>
      </w:r>
      <w:r w:rsidR="00C10F3A" w:rsidRPr="00C10F3A">
        <w:rPr>
          <w:bCs/>
          <w:kern w:val="36"/>
          <w:sz w:val="28"/>
          <w:szCs w:val="28"/>
        </w:rPr>
        <w:t>Федерально</w:t>
      </w:r>
      <w:r w:rsidR="00C10F3A">
        <w:rPr>
          <w:bCs/>
          <w:kern w:val="36"/>
          <w:sz w:val="28"/>
          <w:szCs w:val="28"/>
        </w:rPr>
        <w:t>м</w:t>
      </w:r>
      <w:r w:rsidR="00C10F3A" w:rsidRPr="00C10F3A">
        <w:rPr>
          <w:bCs/>
          <w:kern w:val="36"/>
          <w:sz w:val="28"/>
          <w:szCs w:val="28"/>
        </w:rPr>
        <w:t xml:space="preserve"> казенно</w:t>
      </w:r>
      <w:r w:rsidR="00C10F3A">
        <w:rPr>
          <w:bCs/>
          <w:kern w:val="36"/>
          <w:sz w:val="28"/>
          <w:szCs w:val="28"/>
        </w:rPr>
        <w:t>м учреждении</w:t>
      </w:r>
      <w:r w:rsidR="00C10F3A" w:rsidRPr="00C10F3A">
        <w:rPr>
          <w:bCs/>
          <w:kern w:val="36"/>
          <w:sz w:val="28"/>
          <w:szCs w:val="28"/>
        </w:rPr>
        <w:t xml:space="preserve"> </w:t>
      </w:r>
      <w:r w:rsidR="00C10F3A">
        <w:rPr>
          <w:bCs/>
          <w:kern w:val="36"/>
          <w:sz w:val="28"/>
          <w:szCs w:val="28"/>
        </w:rPr>
        <w:t>«</w:t>
      </w:r>
      <w:r w:rsidR="00C10F3A" w:rsidRPr="00C10F3A">
        <w:rPr>
          <w:bCs/>
          <w:kern w:val="36"/>
          <w:sz w:val="28"/>
          <w:szCs w:val="28"/>
        </w:rPr>
        <w:t>Следственный изолятор № 2</w:t>
      </w:r>
      <w:r w:rsidR="00C10F3A">
        <w:rPr>
          <w:bCs/>
          <w:kern w:val="36"/>
          <w:sz w:val="28"/>
          <w:szCs w:val="28"/>
        </w:rPr>
        <w:t xml:space="preserve">» </w:t>
      </w:r>
      <w:r w:rsidRPr="00A25597">
        <w:rPr>
          <w:bCs/>
          <w:kern w:val="36"/>
          <w:sz w:val="28"/>
          <w:szCs w:val="28"/>
        </w:rPr>
        <w:t>УФСИН России по Кировской области,</w:t>
      </w:r>
      <w:r w:rsidRPr="00A25597">
        <w:t xml:space="preserve"> </w:t>
      </w:r>
      <w:r w:rsidRPr="00A25597">
        <w:rPr>
          <w:bCs/>
          <w:kern w:val="36"/>
          <w:sz w:val="28"/>
          <w:szCs w:val="28"/>
        </w:rPr>
        <w:t>проконсультировано 4 несовершеннолетних. Проведено 3</w:t>
      </w:r>
      <w:r w:rsidR="0094725C">
        <w:rPr>
          <w:bCs/>
          <w:kern w:val="36"/>
          <w:sz w:val="28"/>
          <w:szCs w:val="28"/>
        </w:rPr>
        <w:t xml:space="preserve"> </w:t>
      </w:r>
      <w:r w:rsidRPr="00A25597">
        <w:rPr>
          <w:bCs/>
          <w:kern w:val="36"/>
          <w:sz w:val="28"/>
          <w:szCs w:val="28"/>
        </w:rPr>
        <w:t xml:space="preserve">профилактических мероприятия в </w:t>
      </w:r>
      <w:r w:rsidR="00C10F3A">
        <w:rPr>
          <w:bCs/>
          <w:kern w:val="36"/>
          <w:sz w:val="28"/>
          <w:szCs w:val="28"/>
        </w:rPr>
        <w:t>Ц</w:t>
      </w:r>
      <w:r w:rsidRPr="00A25597">
        <w:rPr>
          <w:bCs/>
          <w:kern w:val="36"/>
          <w:sz w:val="28"/>
          <w:szCs w:val="28"/>
        </w:rPr>
        <w:t>ентре временного содержания несовершеннолетних правонарушителей</w:t>
      </w:r>
      <w:r w:rsidR="00C10F3A">
        <w:rPr>
          <w:bCs/>
          <w:kern w:val="36"/>
          <w:sz w:val="28"/>
          <w:szCs w:val="28"/>
        </w:rPr>
        <w:t xml:space="preserve"> УМВД России по Кировской области</w:t>
      </w:r>
      <w:r w:rsidRPr="00A25597">
        <w:rPr>
          <w:bCs/>
          <w:kern w:val="36"/>
          <w:sz w:val="28"/>
          <w:szCs w:val="28"/>
        </w:rPr>
        <w:t xml:space="preserve">, проконсультировано 25 несовершеннолетних, для всех несовершеннолетних были проведены </w:t>
      </w:r>
      <w:proofErr w:type="spellStart"/>
      <w:r w:rsidRPr="00A25597">
        <w:rPr>
          <w:bCs/>
          <w:kern w:val="36"/>
          <w:sz w:val="28"/>
          <w:szCs w:val="28"/>
        </w:rPr>
        <w:t>социопсихологические</w:t>
      </w:r>
      <w:proofErr w:type="spellEnd"/>
      <w:r w:rsidRPr="00A25597">
        <w:rPr>
          <w:bCs/>
          <w:kern w:val="36"/>
          <w:sz w:val="28"/>
          <w:szCs w:val="28"/>
        </w:rPr>
        <w:t xml:space="preserve"> тренинги по профилактике употребления психоактивных веществ. Подготовлено 47 статей </w:t>
      </w:r>
      <w:r w:rsidR="0094725C">
        <w:rPr>
          <w:bCs/>
          <w:kern w:val="36"/>
          <w:sz w:val="28"/>
          <w:szCs w:val="28"/>
        </w:rPr>
        <w:br/>
      </w:r>
      <w:r w:rsidRPr="00A25597">
        <w:rPr>
          <w:bCs/>
          <w:kern w:val="36"/>
          <w:sz w:val="28"/>
          <w:szCs w:val="28"/>
        </w:rPr>
        <w:t xml:space="preserve">по профилактике потребления психоактивных веществ для размещения </w:t>
      </w:r>
      <w:r w:rsidR="0094725C">
        <w:rPr>
          <w:bCs/>
          <w:kern w:val="36"/>
          <w:sz w:val="28"/>
          <w:szCs w:val="28"/>
        </w:rPr>
        <w:br/>
      </w:r>
      <w:r w:rsidRPr="00A25597">
        <w:rPr>
          <w:bCs/>
          <w:kern w:val="36"/>
          <w:sz w:val="28"/>
          <w:szCs w:val="28"/>
        </w:rPr>
        <w:t>в печатных изданиях, на сайтах медицинских организаций и министерства здравоохранения Кировской области</w:t>
      </w:r>
      <w:r w:rsidR="00C10F3A">
        <w:rPr>
          <w:bCs/>
          <w:kern w:val="36"/>
          <w:sz w:val="28"/>
          <w:szCs w:val="28"/>
        </w:rPr>
        <w:t xml:space="preserve"> (далее – министерство здравоохранения)</w:t>
      </w:r>
      <w:r w:rsidRPr="00A25597">
        <w:rPr>
          <w:bCs/>
          <w:kern w:val="36"/>
          <w:sz w:val="28"/>
          <w:szCs w:val="28"/>
        </w:rPr>
        <w:t>. Кроме того, с</w:t>
      </w:r>
      <w:r w:rsidRPr="00A25597">
        <w:rPr>
          <w:rFonts w:eastAsia="Calibri"/>
          <w:sz w:val="28"/>
          <w:szCs w:val="28"/>
        </w:rPr>
        <w:t xml:space="preserve">пециалисты приняли участие в </w:t>
      </w:r>
      <w:r w:rsidRPr="00A25597">
        <w:rPr>
          <w:sz w:val="28"/>
          <w:szCs w:val="28"/>
        </w:rPr>
        <w:t>16</w:t>
      </w:r>
      <w:r w:rsidRPr="00A25597">
        <w:rPr>
          <w:bCs/>
          <w:kern w:val="36"/>
          <w:sz w:val="28"/>
          <w:szCs w:val="28"/>
        </w:rPr>
        <w:t xml:space="preserve"> теле- и радиопередачах. </w:t>
      </w:r>
    </w:p>
    <w:p w:rsidR="00000912" w:rsidRPr="00A25597" w:rsidRDefault="00000912" w:rsidP="001140D7">
      <w:pPr>
        <w:widowControl w:val="0"/>
        <w:spacing w:line="360" w:lineRule="auto"/>
        <w:ind w:firstLine="709"/>
        <w:jc w:val="both"/>
        <w:rPr>
          <w:bCs/>
          <w:kern w:val="36"/>
          <w:sz w:val="28"/>
          <w:szCs w:val="28"/>
        </w:rPr>
      </w:pPr>
    </w:p>
    <w:p w:rsidR="00C73787" w:rsidRPr="00A25597" w:rsidRDefault="00C73787" w:rsidP="001140D7">
      <w:pPr>
        <w:widowControl w:val="0"/>
        <w:spacing w:line="360" w:lineRule="auto"/>
        <w:ind w:firstLine="709"/>
        <w:jc w:val="both"/>
        <w:rPr>
          <w:bCs/>
          <w:kern w:val="36"/>
          <w:sz w:val="28"/>
          <w:szCs w:val="28"/>
        </w:rPr>
      </w:pPr>
      <w:r w:rsidRPr="00A25597">
        <w:rPr>
          <w:bCs/>
          <w:kern w:val="36"/>
          <w:sz w:val="28"/>
          <w:szCs w:val="28"/>
        </w:rPr>
        <w:lastRenderedPageBreak/>
        <w:t>С целью раннего выявления несовершеннолетних, употребляющих психоактивные вещества, министерством здравоохранения проводится мониторинг случаев обращения граждан в медицинские учреждения Кировской области с признаками употребления наркотических средств, психотропных веществ. По итогам 2020 года зарегистрировано 141 случай обращений, из них 20 случаев обращений несовершеннолетних.</w:t>
      </w:r>
    </w:p>
    <w:p w:rsidR="00C73787" w:rsidRPr="00A25597" w:rsidRDefault="00C73787" w:rsidP="001140D7">
      <w:pPr>
        <w:widowControl w:val="0"/>
        <w:spacing w:line="360" w:lineRule="auto"/>
        <w:ind w:firstLine="709"/>
        <w:jc w:val="both"/>
        <w:rPr>
          <w:bCs/>
          <w:kern w:val="36"/>
          <w:sz w:val="28"/>
          <w:szCs w:val="28"/>
        </w:rPr>
      </w:pPr>
      <w:r w:rsidRPr="00A25597">
        <w:rPr>
          <w:bCs/>
          <w:kern w:val="36"/>
          <w:sz w:val="28"/>
          <w:szCs w:val="28"/>
        </w:rPr>
        <w:t xml:space="preserve">В рамках межведомственного взаимодействия врачами </w:t>
      </w:r>
      <w:r w:rsidRPr="00A25597">
        <w:rPr>
          <w:color w:val="000000"/>
          <w:sz w:val="28"/>
          <w:szCs w:val="28"/>
          <w:lang w:eastAsia="ru-RU"/>
        </w:rPr>
        <w:t xml:space="preserve">– </w:t>
      </w:r>
      <w:r w:rsidRPr="00A25597">
        <w:rPr>
          <w:bCs/>
          <w:kern w:val="36"/>
          <w:sz w:val="28"/>
          <w:szCs w:val="28"/>
        </w:rPr>
        <w:t xml:space="preserve">психиатрами-наркологами проводятся приемы в территориальных подразделениях </w:t>
      </w:r>
      <w:r w:rsidRPr="00A25597">
        <w:rPr>
          <w:bCs/>
          <w:kern w:val="36"/>
          <w:sz w:val="28"/>
          <w:szCs w:val="28"/>
        </w:rPr>
        <w:br/>
        <w:t xml:space="preserve">по делам несовершеннолетних УМВД России по Кировской области </w:t>
      </w:r>
      <w:r w:rsidRPr="00A25597">
        <w:rPr>
          <w:bCs/>
          <w:kern w:val="36"/>
          <w:sz w:val="28"/>
          <w:szCs w:val="28"/>
        </w:rPr>
        <w:br/>
        <w:t>(далее – ПДН) и КДН</w:t>
      </w:r>
      <w:r w:rsidR="007617C8">
        <w:rPr>
          <w:bCs/>
          <w:kern w:val="36"/>
          <w:sz w:val="28"/>
          <w:szCs w:val="28"/>
        </w:rPr>
        <w:t xml:space="preserve"> и ЗП</w:t>
      </w:r>
      <w:r w:rsidRPr="00A25597">
        <w:rPr>
          <w:bCs/>
          <w:kern w:val="36"/>
          <w:sz w:val="28"/>
          <w:szCs w:val="28"/>
        </w:rPr>
        <w:t xml:space="preserve">. По итогам 2020 года проведено 194 приема в ПДН (принят 471 человек), 451 прием в КДН (принято 1028 человек). </w:t>
      </w:r>
    </w:p>
    <w:p w:rsidR="00C73787" w:rsidRPr="00A25597" w:rsidRDefault="00C73787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A25597">
        <w:rPr>
          <w:sz w:val="28"/>
          <w:szCs w:val="28"/>
        </w:rPr>
        <w:t xml:space="preserve">В образовательных организациях Кировской области в целях раннего выявления незаконного потребления наркотических средств и психотропных веществ обучающимися, врачом </w:t>
      </w:r>
      <w:r w:rsidRPr="00A25597">
        <w:rPr>
          <w:color w:val="000000"/>
          <w:sz w:val="28"/>
          <w:szCs w:val="28"/>
          <w:lang w:eastAsia="ru-RU"/>
        </w:rPr>
        <w:t xml:space="preserve">– </w:t>
      </w:r>
      <w:r w:rsidRPr="00A25597">
        <w:rPr>
          <w:sz w:val="28"/>
          <w:szCs w:val="28"/>
        </w:rPr>
        <w:t xml:space="preserve">психиатром-наркологом проводятся профилактические медицинские осмотры. Так, </w:t>
      </w:r>
      <w:r w:rsidRPr="00A25597">
        <w:rPr>
          <w:bCs/>
          <w:sz w:val="28"/>
          <w:szCs w:val="28"/>
          <w:lang w:eastAsia="ar-SA"/>
        </w:rPr>
        <w:t>по итогам 2020 года</w:t>
      </w:r>
      <w:r w:rsidRPr="00A25597">
        <w:rPr>
          <w:sz w:val="28"/>
          <w:szCs w:val="28"/>
        </w:rPr>
        <w:t xml:space="preserve"> профилактические медицинские осмотры проведены в 9 образовательных организаци</w:t>
      </w:r>
      <w:r w:rsidR="009C1BF5">
        <w:rPr>
          <w:sz w:val="28"/>
          <w:szCs w:val="28"/>
        </w:rPr>
        <w:t>ях</w:t>
      </w:r>
      <w:r w:rsidRPr="00A25597">
        <w:rPr>
          <w:sz w:val="28"/>
          <w:szCs w:val="28"/>
        </w:rPr>
        <w:t>, протестировано 910 обучающийся. По результатам тестирования положительных результатов не выявлено.</w:t>
      </w:r>
      <w:r w:rsidRPr="00A25597">
        <w:rPr>
          <w:bCs/>
          <w:sz w:val="28"/>
          <w:szCs w:val="28"/>
          <w:lang w:eastAsia="ar-SA"/>
        </w:rPr>
        <w:t xml:space="preserve"> </w:t>
      </w:r>
    </w:p>
    <w:p w:rsidR="00C73787" w:rsidRPr="00C10F3A" w:rsidRDefault="00C73787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A25597">
        <w:rPr>
          <w:sz w:val="28"/>
          <w:szCs w:val="28"/>
        </w:rPr>
        <w:t xml:space="preserve">С целью повышения эффективности проведения профилактической работы сотрудниками КОГБУЗ «Кировский областной наркологический диспансер» организуются выездные кустовые совещания со специалистами субъектов профилактики. В 2020 году выездные кустовые совещания </w:t>
      </w:r>
      <w:r w:rsidR="009C1BF5">
        <w:rPr>
          <w:sz w:val="28"/>
          <w:szCs w:val="28"/>
        </w:rPr>
        <w:br/>
      </w:r>
      <w:r w:rsidRPr="00A25597">
        <w:rPr>
          <w:sz w:val="28"/>
          <w:szCs w:val="28"/>
        </w:rPr>
        <w:t xml:space="preserve">не проводились в связи с эпидемиологической ситуацией, проведено </w:t>
      </w:r>
      <w:r w:rsidR="009C1BF5">
        <w:rPr>
          <w:sz w:val="28"/>
          <w:szCs w:val="28"/>
        </w:rPr>
        <w:br/>
      </w:r>
      <w:r w:rsidRPr="00A25597">
        <w:rPr>
          <w:sz w:val="28"/>
          <w:szCs w:val="28"/>
        </w:rPr>
        <w:t xml:space="preserve">2 </w:t>
      </w:r>
      <w:r w:rsidRPr="00C10F3A">
        <w:rPr>
          <w:sz w:val="28"/>
          <w:szCs w:val="28"/>
        </w:rPr>
        <w:t xml:space="preserve">практических </w:t>
      </w:r>
      <w:proofErr w:type="spellStart"/>
      <w:r w:rsidRPr="00C10F3A">
        <w:rPr>
          <w:sz w:val="28"/>
          <w:szCs w:val="28"/>
        </w:rPr>
        <w:t>вебинара</w:t>
      </w:r>
      <w:proofErr w:type="spellEnd"/>
      <w:r w:rsidRPr="00C10F3A">
        <w:rPr>
          <w:sz w:val="28"/>
          <w:szCs w:val="28"/>
        </w:rPr>
        <w:t xml:space="preserve"> и 4 областных совещания-семинара в режиме видео</w:t>
      </w:r>
      <w:r w:rsidR="00C10F3A">
        <w:rPr>
          <w:sz w:val="28"/>
          <w:szCs w:val="28"/>
        </w:rPr>
        <w:t>-</w:t>
      </w:r>
      <w:r w:rsidRPr="00C10F3A">
        <w:rPr>
          <w:sz w:val="28"/>
          <w:szCs w:val="28"/>
        </w:rPr>
        <w:t>конференц</w:t>
      </w:r>
      <w:r w:rsidR="00C10F3A">
        <w:rPr>
          <w:sz w:val="28"/>
          <w:szCs w:val="28"/>
        </w:rPr>
        <w:t>-связи</w:t>
      </w:r>
      <w:r w:rsidRPr="00C10F3A">
        <w:rPr>
          <w:sz w:val="28"/>
          <w:szCs w:val="28"/>
        </w:rPr>
        <w:t xml:space="preserve">. </w:t>
      </w:r>
    </w:p>
    <w:p w:rsidR="00C73787" w:rsidRPr="00C10F3A" w:rsidRDefault="00C73787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10F3A">
        <w:rPr>
          <w:sz w:val="28"/>
          <w:szCs w:val="28"/>
        </w:rPr>
        <w:t>Кроме того, на базе КОГБУЗ «Кировский областной наркологический диспансер» реализуется обучение по дополнительной профессиональной программе «Повышение компетенции в вопросах профилактики потребления психоактивных веществ для специалистов системы образо</w:t>
      </w:r>
      <w:r w:rsidR="00C10F3A">
        <w:rPr>
          <w:sz w:val="28"/>
          <w:szCs w:val="28"/>
        </w:rPr>
        <w:t>вания (психологов, педагогов)». В</w:t>
      </w:r>
      <w:r w:rsidRPr="00C10F3A">
        <w:rPr>
          <w:sz w:val="28"/>
          <w:szCs w:val="28"/>
        </w:rPr>
        <w:t xml:space="preserve"> 2020 году обучен</w:t>
      </w:r>
      <w:r w:rsidR="00C10F3A">
        <w:rPr>
          <w:sz w:val="28"/>
          <w:szCs w:val="28"/>
        </w:rPr>
        <w:t>о</w:t>
      </w:r>
      <w:r w:rsidRPr="00C10F3A">
        <w:rPr>
          <w:sz w:val="28"/>
          <w:szCs w:val="28"/>
        </w:rPr>
        <w:t xml:space="preserve"> 40 специалистов системы образования.</w:t>
      </w:r>
    </w:p>
    <w:p w:rsidR="00C73787" w:rsidRPr="00C10F3A" w:rsidRDefault="00C73787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10F3A">
        <w:rPr>
          <w:sz w:val="28"/>
          <w:szCs w:val="28"/>
        </w:rPr>
        <w:lastRenderedPageBreak/>
        <w:t xml:space="preserve">Для информирования населения, в том числе несовершеннолетних, </w:t>
      </w:r>
      <w:r w:rsidRPr="00C10F3A">
        <w:rPr>
          <w:sz w:val="28"/>
          <w:szCs w:val="28"/>
        </w:rPr>
        <w:br/>
        <w:t>по вопросам оказания наркологической помощи на базе КОГБУЗ «Кировский областной наркологический диспансер» функционирует телефон «горячей линии», на который за 2020 год поступил 5</w:t>
      </w:r>
      <w:r w:rsidR="00C10F3A">
        <w:rPr>
          <w:sz w:val="28"/>
          <w:szCs w:val="28"/>
        </w:rPr>
        <w:t> </w:t>
      </w:r>
      <w:r w:rsidRPr="00C10F3A">
        <w:rPr>
          <w:sz w:val="28"/>
          <w:szCs w:val="28"/>
        </w:rPr>
        <w:t>021 телефонный звонок.</w:t>
      </w:r>
    </w:p>
    <w:p w:rsidR="00C73787" w:rsidRPr="00C10F3A" w:rsidRDefault="00C73787" w:rsidP="001140D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C10F3A">
        <w:rPr>
          <w:rFonts w:eastAsia="Calibri"/>
          <w:sz w:val="28"/>
          <w:szCs w:val="28"/>
        </w:rPr>
        <w:t xml:space="preserve">В целях повышения эффективности выявления лиц, имеющих хронические неинфекционные заболевания, в том числе наркологическую патологию, и факторы риска их развития распоряжением министерства здравоохранения Кировской области утвержден План реализации мероприятий («дорожная карта») по раннему выявлению лиц, имеющих хронические неинфекционные заболевания, в том числе наркологическую патологию, </w:t>
      </w:r>
      <w:r w:rsidR="00123B03">
        <w:rPr>
          <w:rFonts w:eastAsia="Calibri"/>
          <w:sz w:val="28"/>
          <w:szCs w:val="28"/>
        </w:rPr>
        <w:br/>
      </w:r>
      <w:r w:rsidRPr="00C10F3A">
        <w:rPr>
          <w:rFonts w:eastAsia="Calibri"/>
          <w:sz w:val="28"/>
          <w:szCs w:val="28"/>
        </w:rPr>
        <w:t>и факторы риска их развития на 2020 год.</w:t>
      </w:r>
    </w:p>
    <w:p w:rsidR="00C73787" w:rsidRPr="00C10F3A" w:rsidRDefault="00C73787" w:rsidP="001140D7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C10F3A">
        <w:rPr>
          <w:rFonts w:eastAsia="Calibri"/>
          <w:sz w:val="28"/>
          <w:szCs w:val="28"/>
        </w:rPr>
        <w:t xml:space="preserve">КОГБУЗ «Кировский областной наркологический диспансер» совместно с Центром медицинской профилактики КОГБУЗ «Медицинский информационно-аналитический центр» разработана дополнительная профессиональная программа повышения квалификации «Раннее выявление </w:t>
      </w:r>
      <w:r w:rsidR="00961F36" w:rsidRPr="00015B65">
        <w:rPr>
          <w:rFonts w:eastAsia="Calibri"/>
          <w:sz w:val="28"/>
          <w:szCs w:val="28"/>
        </w:rPr>
        <w:t xml:space="preserve">хронических неинфекционных заболеваний (далее – </w:t>
      </w:r>
      <w:r w:rsidRPr="00015B65">
        <w:rPr>
          <w:rFonts w:eastAsia="Calibri"/>
          <w:sz w:val="28"/>
          <w:szCs w:val="28"/>
        </w:rPr>
        <w:t>ХНИЗ</w:t>
      </w:r>
      <w:r w:rsidR="00961F36" w:rsidRPr="00015B65">
        <w:rPr>
          <w:rFonts w:eastAsia="Calibri"/>
          <w:sz w:val="28"/>
          <w:szCs w:val="28"/>
        </w:rPr>
        <w:t>)</w:t>
      </w:r>
      <w:r w:rsidRPr="00C10F3A">
        <w:rPr>
          <w:rFonts w:eastAsia="Calibri"/>
          <w:sz w:val="28"/>
          <w:szCs w:val="28"/>
        </w:rPr>
        <w:t xml:space="preserve"> и факторов риска их развития, в том числе раннего выявления рискового потребления алкоголя» с привлечением главных внештатных специалистов. По данным, представленным Центром медицинской профилактики КОГБУЗ «Медицинский информационно-аналитический центр», согласно отчетам в 2020 году </w:t>
      </w:r>
      <w:r w:rsidR="00961F36">
        <w:rPr>
          <w:rFonts w:eastAsia="Calibri"/>
          <w:sz w:val="28"/>
          <w:szCs w:val="28"/>
        </w:rPr>
        <w:br/>
      </w:r>
      <w:r w:rsidRPr="00C10F3A">
        <w:rPr>
          <w:rFonts w:eastAsia="Calibri"/>
          <w:sz w:val="28"/>
          <w:szCs w:val="28"/>
        </w:rPr>
        <w:t xml:space="preserve">19 специалистов первичного звена на базе КОГБУЗ «Кировский областной наркологический диспансер» обучено рабочими группами методикам раннего выявления </w:t>
      </w:r>
      <w:r w:rsidRPr="00015B65">
        <w:rPr>
          <w:rFonts w:eastAsia="Calibri"/>
          <w:sz w:val="28"/>
          <w:szCs w:val="28"/>
        </w:rPr>
        <w:t>ХНИЗ,</w:t>
      </w:r>
      <w:r w:rsidRPr="00C10F3A">
        <w:rPr>
          <w:rFonts w:eastAsia="Calibri"/>
          <w:sz w:val="28"/>
          <w:szCs w:val="28"/>
        </w:rPr>
        <w:t xml:space="preserve"> в том числе наркологической патологии и факторов риска их развития, алгоритмам действий при выявлении факторов риска, основам проведения мотивационного вмешательства по вопросам коррекции факторов риска. </w:t>
      </w:r>
    </w:p>
    <w:p w:rsidR="00C73787" w:rsidRPr="00C10F3A" w:rsidRDefault="00C73787" w:rsidP="001140D7">
      <w:pPr>
        <w:spacing w:line="360" w:lineRule="auto"/>
        <w:ind w:firstLine="709"/>
        <w:jc w:val="both"/>
      </w:pPr>
      <w:r w:rsidRPr="00C10F3A">
        <w:rPr>
          <w:sz w:val="28"/>
          <w:szCs w:val="28"/>
        </w:rPr>
        <w:t xml:space="preserve">Мероприятия по раннему выявлению наркологической патологии, информированию и мотивации на лечение и реабилитацию с 2017 года проводятся в КОГБУЗ «Центр медицинской реабилитации» с пациентами после </w:t>
      </w:r>
      <w:r w:rsidRPr="00C10F3A">
        <w:rPr>
          <w:sz w:val="28"/>
          <w:szCs w:val="28"/>
        </w:rPr>
        <w:lastRenderedPageBreak/>
        <w:t>острых сосудистых катастроф. По итогам 2020 года проведено 18 занятий, охвачено 114 человек.</w:t>
      </w:r>
    </w:p>
    <w:p w:rsidR="008C6BE3" w:rsidRDefault="008C6BE3" w:rsidP="008C6BE3">
      <w:pPr>
        <w:ind w:firstLine="709"/>
        <w:jc w:val="both"/>
        <w:rPr>
          <w:b/>
          <w:sz w:val="28"/>
          <w:szCs w:val="28"/>
        </w:rPr>
      </w:pPr>
    </w:p>
    <w:p w:rsidR="00750144" w:rsidRDefault="00BE387D" w:rsidP="008C6BE3">
      <w:pPr>
        <w:ind w:firstLine="709"/>
        <w:jc w:val="both"/>
        <w:rPr>
          <w:b/>
          <w:sz w:val="28"/>
          <w:szCs w:val="28"/>
        </w:rPr>
      </w:pPr>
      <w:r w:rsidRPr="00C10F3A">
        <w:rPr>
          <w:b/>
          <w:sz w:val="28"/>
          <w:szCs w:val="28"/>
        </w:rPr>
        <w:t xml:space="preserve">4.3. </w:t>
      </w:r>
      <w:r w:rsidR="00722EB3" w:rsidRPr="00C10F3A">
        <w:rPr>
          <w:b/>
          <w:sz w:val="28"/>
          <w:szCs w:val="28"/>
        </w:rPr>
        <w:t xml:space="preserve">Профилактическая деятельность в учреждениях культуры </w:t>
      </w:r>
      <w:r w:rsidR="004A676F" w:rsidRPr="00C10F3A">
        <w:rPr>
          <w:b/>
          <w:sz w:val="28"/>
          <w:szCs w:val="28"/>
        </w:rPr>
        <w:br/>
      </w:r>
      <w:r w:rsidR="00722EB3" w:rsidRPr="00C10F3A">
        <w:rPr>
          <w:b/>
          <w:sz w:val="28"/>
          <w:szCs w:val="28"/>
        </w:rPr>
        <w:t>и образования в сфере культуры</w:t>
      </w:r>
      <w:r w:rsidR="00722EB3" w:rsidRPr="00C10F3A">
        <w:rPr>
          <w:rStyle w:val="22"/>
          <w:b/>
          <w:sz w:val="28"/>
          <w:szCs w:val="28"/>
        </w:rPr>
        <w:footnoteReference w:id="10"/>
      </w:r>
      <w:r w:rsidR="00722EB3" w:rsidRPr="00C10F3A">
        <w:rPr>
          <w:b/>
          <w:sz w:val="28"/>
          <w:szCs w:val="28"/>
        </w:rPr>
        <w:t xml:space="preserve"> </w:t>
      </w:r>
    </w:p>
    <w:p w:rsidR="008C6BE3" w:rsidRPr="00C10F3A" w:rsidRDefault="008C6BE3" w:rsidP="008C6BE3">
      <w:pPr>
        <w:ind w:firstLine="709"/>
        <w:jc w:val="both"/>
        <w:rPr>
          <w:b/>
          <w:sz w:val="28"/>
          <w:szCs w:val="28"/>
        </w:rPr>
      </w:pP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C10F3A">
        <w:rPr>
          <w:sz w:val="28"/>
          <w:szCs w:val="28"/>
        </w:rPr>
        <w:t xml:space="preserve">В 2020 году деятельность антинаркотической направленности </w:t>
      </w:r>
      <w:r w:rsidRPr="00C10F3A">
        <w:rPr>
          <w:sz w:val="28"/>
          <w:szCs w:val="28"/>
        </w:rPr>
        <w:br/>
        <w:t xml:space="preserve">в Кировской области осуществляли 652 библиотеки, 579 учреждений </w:t>
      </w:r>
      <w:r w:rsidRPr="002F7259">
        <w:rPr>
          <w:sz w:val="28"/>
          <w:szCs w:val="28"/>
        </w:rPr>
        <w:t xml:space="preserve">культурно-досугового типа, 69 учреждений дополнительного образования детей (детские музыкальные, художественные, школы искусств), 40 музеев,                          3 средних профессиональных образовательных учреждения в сфере культуры, </w:t>
      </w:r>
      <w:r w:rsidR="006455C0">
        <w:rPr>
          <w:sz w:val="28"/>
          <w:szCs w:val="28"/>
        </w:rPr>
        <w:br/>
      </w:r>
      <w:r w:rsidRPr="002F7259">
        <w:rPr>
          <w:sz w:val="28"/>
          <w:szCs w:val="28"/>
        </w:rPr>
        <w:t>3 театра, 2 филармонии.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>Антинаркотическая деятельность учреждений культуры в регионе строится по нескольким направлениям: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>формирование у населения области, в том числе, подростков                        и молодёжи мотивации к ведению здорового образа жизни (далее – ЗОЖ);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>информационно-разъяснительная и просветительская деятельность;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>обеспечение полной и всеобщей доступности информации                          по профилактике  асоциальных явлений и пропаганде ЗОЖ;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>развитие системы взаимодействия и сотрудничества учреждений культуры с учебными и общеобразовательными учреждениями, органами правопорядка, социальной защиты, здравоохранения, наркологическим   диспансером и учреждениями, заинтересованными в решении этой проблемы;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>внедрение новых форм индивидуальной и массовой работы, развитие досуговых клубов и читательских объединений.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 xml:space="preserve">Благодаря совместной работе с семьями, учебными и медицинскими учреждениями, </w:t>
      </w:r>
      <w:r w:rsidR="002F7259">
        <w:rPr>
          <w:sz w:val="28"/>
          <w:szCs w:val="28"/>
        </w:rPr>
        <w:t xml:space="preserve">правоохранительными </w:t>
      </w:r>
      <w:r w:rsidRPr="002F7259">
        <w:rPr>
          <w:sz w:val="28"/>
          <w:szCs w:val="28"/>
        </w:rPr>
        <w:t xml:space="preserve">органами посредством разнообразных межведомственных мероприятий учреждения культуры региона участвуют             в формировании у подростков устойчивого интереса к здоровому образу жизни, возрождении престижа нравственных идеалов и ценностей, которые     </w:t>
      </w:r>
      <w:r w:rsidR="006455C0">
        <w:rPr>
          <w:sz w:val="28"/>
          <w:szCs w:val="28"/>
        </w:rPr>
        <w:br/>
      </w:r>
      <w:r w:rsidRPr="002F7259">
        <w:rPr>
          <w:sz w:val="28"/>
          <w:szCs w:val="28"/>
        </w:rPr>
        <w:lastRenderedPageBreak/>
        <w:t xml:space="preserve">в дальнейшем помогут им реализовать себя как полноценную здоровую личность. 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 xml:space="preserve">Главная цель проводимых мероприятий – профилактика употребления наркотиков, алкоголя, которая реализуется через приобщение детей </w:t>
      </w:r>
      <w:r w:rsidRPr="002F7259">
        <w:rPr>
          <w:sz w:val="28"/>
          <w:szCs w:val="28"/>
        </w:rPr>
        <w:br/>
        <w:t xml:space="preserve">и молодёжи к культурным ценностям, через организацию различных форм работы: праздников, вечеров отдыха, дискотек, спектаклей, </w:t>
      </w:r>
      <w:proofErr w:type="spellStart"/>
      <w:r w:rsidRPr="002F7259">
        <w:rPr>
          <w:sz w:val="28"/>
          <w:szCs w:val="28"/>
        </w:rPr>
        <w:t>конкурсно</w:t>
      </w:r>
      <w:proofErr w:type="spellEnd"/>
      <w:r w:rsidRPr="002F7259">
        <w:rPr>
          <w:sz w:val="28"/>
          <w:szCs w:val="28"/>
        </w:rPr>
        <w:t xml:space="preserve">-игровых программ, концертов, спортивных состязаний, психологических тренингов, круглых столов и других мероприятий. Значительное место </w:t>
      </w:r>
      <w:r w:rsidRPr="002F7259">
        <w:rPr>
          <w:sz w:val="28"/>
          <w:szCs w:val="28"/>
        </w:rPr>
        <w:br/>
        <w:t>в организации досуга детей, подростков и молодёжи принадлежит любительским объединениям, клубам по интересам.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 xml:space="preserve">Физкультурно-спортивная деятельность – составляющая часть работы учреждений культурно-досугового типа с детьми, подростками и молодежью </w:t>
      </w:r>
      <w:r w:rsidR="006455C0">
        <w:rPr>
          <w:sz w:val="28"/>
          <w:szCs w:val="28"/>
        </w:rPr>
        <w:br/>
      </w:r>
      <w:r w:rsidRPr="002F7259">
        <w:rPr>
          <w:sz w:val="28"/>
          <w:szCs w:val="28"/>
        </w:rPr>
        <w:t xml:space="preserve">в данном направлении. 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 xml:space="preserve">В 2020 году клубными формированиями физкультурно-спортивной направленности проводились спортивные праздники, спортивно-игровые программы, состязания, соревнования, игры на свежем воздухе, игры – эстафеты. 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>Важно отметить, что самыми масштабными и массовыми мероприятиями в 2020 году по праву можно считать мероприятия антинаркотической направленности, приуроченные к Международному дню борьбы с наркоманией в</w:t>
      </w:r>
      <w:r w:rsidRPr="002F7259">
        <w:rPr>
          <w:spacing w:val="-4"/>
          <w:sz w:val="28"/>
          <w:szCs w:val="28"/>
        </w:rPr>
        <w:t xml:space="preserve"> рамках комплексного плана </w:t>
      </w:r>
      <w:r w:rsidRPr="002F7259">
        <w:rPr>
          <w:sz w:val="28"/>
          <w:szCs w:val="28"/>
        </w:rPr>
        <w:t xml:space="preserve">(26 июня), и  акцию «Будущее Кировской </w:t>
      </w:r>
      <w:r w:rsidR="006455C0">
        <w:rPr>
          <w:sz w:val="28"/>
          <w:szCs w:val="28"/>
        </w:rPr>
        <w:br/>
      </w:r>
      <w:r w:rsidRPr="002F7259">
        <w:rPr>
          <w:sz w:val="28"/>
          <w:szCs w:val="28"/>
        </w:rPr>
        <w:t xml:space="preserve">области – без наркотиков» с 19 октября по 20 ноября 2020 года (далее – акции). Акции проходили во всех учреждениях культуры области. </w:t>
      </w:r>
    </w:p>
    <w:p w:rsid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pacing w:val="-4"/>
          <w:sz w:val="28"/>
          <w:szCs w:val="28"/>
        </w:rPr>
        <w:t xml:space="preserve">В рамках акций подведомственными министерству культуры Кировской области учреждениями проведено более 40 мероприятий антинаркотической направленности (книжные выставки, беседы, часы здоровья, конкурсы, акции </w:t>
      </w:r>
      <w:r w:rsidRPr="002F7259">
        <w:rPr>
          <w:spacing w:val="-4"/>
          <w:sz w:val="28"/>
          <w:szCs w:val="28"/>
        </w:rPr>
        <w:br/>
        <w:t xml:space="preserve">и др.). </w:t>
      </w:r>
      <w:r w:rsidRPr="002F7259">
        <w:rPr>
          <w:sz w:val="28"/>
          <w:szCs w:val="28"/>
        </w:rPr>
        <w:t xml:space="preserve">По причине ограничительных мер по предупреждению   распространения </w:t>
      </w:r>
      <w:proofErr w:type="spellStart"/>
      <w:r w:rsidRPr="002F7259">
        <w:rPr>
          <w:sz w:val="28"/>
          <w:szCs w:val="28"/>
        </w:rPr>
        <w:t>коронавирусной</w:t>
      </w:r>
      <w:proofErr w:type="spellEnd"/>
      <w:r w:rsidRPr="002F7259">
        <w:rPr>
          <w:sz w:val="28"/>
          <w:szCs w:val="28"/>
        </w:rPr>
        <w:t xml:space="preserve"> инфекции часть мероприятий прошла</w:t>
      </w:r>
      <w:r w:rsidR="006455C0">
        <w:rPr>
          <w:sz w:val="28"/>
          <w:szCs w:val="28"/>
        </w:rPr>
        <w:t xml:space="preserve"> </w:t>
      </w:r>
      <w:r w:rsidRPr="002F7259">
        <w:rPr>
          <w:sz w:val="28"/>
          <w:szCs w:val="28"/>
        </w:rPr>
        <w:t>в формате онлайн.</w:t>
      </w:r>
      <w:r w:rsidR="002F7259">
        <w:rPr>
          <w:sz w:val="28"/>
          <w:szCs w:val="28"/>
        </w:rPr>
        <w:t xml:space="preserve"> 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 xml:space="preserve">В рамках акции «Будущее Кировской области – без наркотиков!» сотрудниками профессиональных образовательных организаций для студентов </w:t>
      </w:r>
      <w:r w:rsidRPr="002F7259">
        <w:rPr>
          <w:sz w:val="28"/>
          <w:szCs w:val="28"/>
        </w:rPr>
        <w:lastRenderedPageBreak/>
        <w:t>проведено более 5 мероприятий, направленных на пропаганду здорового образа жизни среди молодежи, участие в которых приняло более 200 студентов: организована беседа  по теме: «Профилактика употребления несовершеннолетними алкогольной и спиртосодержащей продукции, наркотических средств,</w:t>
      </w:r>
      <w:r w:rsidRPr="002F7259">
        <w:t xml:space="preserve"> </w:t>
      </w:r>
      <w:r w:rsidRPr="002F7259">
        <w:rPr>
          <w:sz w:val="28"/>
          <w:szCs w:val="28"/>
        </w:rPr>
        <w:t xml:space="preserve">профилактическая беседа по теме: </w:t>
      </w:r>
      <w:r w:rsidRPr="00B307D8">
        <w:rPr>
          <w:sz w:val="28"/>
          <w:szCs w:val="28"/>
        </w:rPr>
        <w:t>«</w:t>
      </w:r>
      <w:r w:rsidR="00D4240D" w:rsidRPr="00B307D8">
        <w:rPr>
          <w:sz w:val="28"/>
          <w:szCs w:val="28"/>
        </w:rPr>
        <w:t>Наркомания  - шаг в пропасть»</w:t>
      </w:r>
      <w:r w:rsidR="00D4240D">
        <w:rPr>
          <w:sz w:val="28"/>
          <w:szCs w:val="28"/>
        </w:rPr>
        <w:t xml:space="preserve">, </w:t>
      </w:r>
      <w:r w:rsidRPr="002F7259">
        <w:rPr>
          <w:sz w:val="28"/>
          <w:szCs w:val="28"/>
        </w:rPr>
        <w:t>оформлены тематические стенды на тему: «Мы выбираем жизнь!».</w:t>
      </w:r>
    </w:p>
    <w:p w:rsidR="00F70CDA" w:rsidRPr="002F7259" w:rsidRDefault="00F70CDA" w:rsidP="00F3498C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2F7259">
        <w:rPr>
          <w:spacing w:val="-4"/>
          <w:sz w:val="28"/>
          <w:szCs w:val="28"/>
        </w:rPr>
        <w:t xml:space="preserve">Сотрудниками КОГБУК «Кировская ордена Почета государственная универсальная областная научная библиотека имени А.И. Герцена» для детей среднего и старшего школьного возраста, а также педагогов и родителей проведены беседы и представлены книжно-иллюстративные выставки на тему: </w:t>
      </w:r>
      <w:r w:rsidRPr="002F7259">
        <w:rPr>
          <w:sz w:val="28"/>
          <w:szCs w:val="28"/>
        </w:rPr>
        <w:t xml:space="preserve">«Русский крест: демографические проблемы России» (в рамках программы «Киров без наркотиков»), «Наркотики и личность», «Наркотики, вино, табак: тебе это надо?». </w:t>
      </w:r>
      <w:r w:rsidR="00F3498C" w:rsidRPr="00015B65">
        <w:rPr>
          <w:sz w:val="28"/>
          <w:szCs w:val="28"/>
        </w:rPr>
        <w:t>С несовершеннолетними и молодежью в онлайн-формате проведены: урок на тему «Соблазн великий и ужасный» и обзор литературы «Наркомания стучится в каждый дом», представлен видео обзор «Сомнительное счастье» и рекоменд</w:t>
      </w:r>
      <w:r w:rsidR="006A77DD" w:rsidRPr="00015B65">
        <w:rPr>
          <w:sz w:val="28"/>
          <w:szCs w:val="28"/>
        </w:rPr>
        <w:t>ован</w:t>
      </w:r>
      <w:r w:rsidR="00F3498C" w:rsidRPr="00015B65">
        <w:rPr>
          <w:sz w:val="28"/>
          <w:szCs w:val="28"/>
        </w:rPr>
        <w:t>ный список литературы «STOP наркотики»</w:t>
      </w:r>
      <w:r w:rsidRPr="00015B65">
        <w:rPr>
          <w:sz w:val="28"/>
          <w:szCs w:val="28"/>
        </w:rPr>
        <w:t>,</w:t>
      </w:r>
      <w:r w:rsidRPr="002F7259">
        <w:rPr>
          <w:sz w:val="28"/>
          <w:szCs w:val="28"/>
        </w:rPr>
        <w:t xml:space="preserve"> выпущено 26 буклетов  «Будущее без наркотиков».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2F7259">
        <w:rPr>
          <w:spacing w:val="-4"/>
          <w:sz w:val="28"/>
          <w:szCs w:val="28"/>
        </w:rPr>
        <w:t>В КОГБУК «Кировская областная библиотека для детей</w:t>
      </w:r>
      <w:r w:rsidRPr="002F7259">
        <w:rPr>
          <w:spacing w:val="-4"/>
          <w:sz w:val="28"/>
          <w:szCs w:val="28"/>
        </w:rPr>
        <w:br/>
        <w:t xml:space="preserve">и юношества имени А.С. Грина» проведены книжные выставки </w:t>
      </w:r>
      <w:r w:rsidRPr="002F7259">
        <w:rPr>
          <w:spacing w:val="-4"/>
          <w:sz w:val="28"/>
          <w:szCs w:val="28"/>
        </w:rPr>
        <w:br/>
        <w:t>по антинаркотической тематике: «</w:t>
      </w:r>
      <w:r w:rsidRPr="002F7259">
        <w:rPr>
          <w:sz w:val="28"/>
          <w:szCs w:val="28"/>
        </w:rPr>
        <w:t xml:space="preserve">Скажи жизни - Да!», «Не будь зависим. Скажи НЕТ наркотикам, алкоголю, курению, </w:t>
      </w:r>
      <w:proofErr w:type="spellStart"/>
      <w:r w:rsidRPr="002F7259">
        <w:rPr>
          <w:sz w:val="28"/>
          <w:szCs w:val="28"/>
        </w:rPr>
        <w:t>игромании</w:t>
      </w:r>
      <w:proofErr w:type="spellEnd"/>
      <w:r w:rsidRPr="002F7259">
        <w:rPr>
          <w:sz w:val="28"/>
          <w:szCs w:val="28"/>
        </w:rPr>
        <w:t>», «Профилактика наркомании», онлайн обзор литературы «Наркомания стучится в каждый дом».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2F7259">
        <w:rPr>
          <w:spacing w:val="-4"/>
          <w:sz w:val="28"/>
          <w:szCs w:val="28"/>
        </w:rPr>
        <w:t xml:space="preserve">В КОГБУК «Кировский областной краеведческий музей» </w:t>
      </w:r>
      <w:r w:rsidRPr="002F7259">
        <w:rPr>
          <w:sz w:val="28"/>
          <w:szCs w:val="28"/>
        </w:rPr>
        <w:t xml:space="preserve">прошла беседа сотрудника Музея воинской славы с учащимися школ г. Кирова «На пути беды» </w:t>
      </w:r>
      <w:r w:rsidR="002F7259" w:rsidRPr="002F7259">
        <w:rPr>
          <w:sz w:val="28"/>
          <w:szCs w:val="28"/>
        </w:rPr>
        <w:t>–</w:t>
      </w:r>
      <w:r w:rsidRPr="002F7259">
        <w:rPr>
          <w:sz w:val="28"/>
          <w:szCs w:val="28"/>
        </w:rPr>
        <w:t xml:space="preserve"> о борьбе воинов Советской Армии в Афганистане с поставками наркотиков на территорию Советского Союза. Просмотр фильма «Афганский героин».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2F7259">
        <w:rPr>
          <w:spacing w:val="-4"/>
          <w:sz w:val="28"/>
          <w:szCs w:val="28"/>
        </w:rPr>
        <w:t xml:space="preserve">На базе КОГБУК «Вятский художественный музей имени </w:t>
      </w:r>
      <w:r w:rsidR="002F7259">
        <w:rPr>
          <w:spacing w:val="-4"/>
          <w:sz w:val="28"/>
          <w:szCs w:val="28"/>
        </w:rPr>
        <w:br/>
      </w:r>
      <w:r w:rsidRPr="002F7259">
        <w:rPr>
          <w:spacing w:val="-4"/>
          <w:sz w:val="28"/>
          <w:szCs w:val="28"/>
        </w:rPr>
        <w:t>В.М. и А.М. Васнецовых» проведены Рождественские выставки, а также организован</w:t>
      </w:r>
      <w:r w:rsidRPr="002F7259">
        <w:rPr>
          <w:sz w:val="28"/>
          <w:szCs w:val="28"/>
        </w:rPr>
        <w:t xml:space="preserve"> концерт на выставке «Живописная Россия»</w:t>
      </w:r>
      <w:r w:rsidRPr="002F7259">
        <w:rPr>
          <w:spacing w:val="-4"/>
          <w:sz w:val="28"/>
          <w:szCs w:val="28"/>
        </w:rPr>
        <w:t xml:space="preserve">. 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2F7259">
        <w:rPr>
          <w:spacing w:val="-4"/>
          <w:sz w:val="28"/>
          <w:szCs w:val="28"/>
        </w:rPr>
        <w:lastRenderedPageBreak/>
        <w:t xml:space="preserve">В целях популяризации здорового образа жизни и занятия спортом </w:t>
      </w:r>
      <w:r w:rsidRPr="002F7259">
        <w:rPr>
          <w:spacing w:val="-4"/>
          <w:sz w:val="28"/>
          <w:szCs w:val="28"/>
        </w:rPr>
        <w:br/>
        <w:t xml:space="preserve">для подростков на базе КОГБУК «Музей К.Э. Циолковского, авиации </w:t>
      </w:r>
      <w:r w:rsidRPr="002F7259">
        <w:rPr>
          <w:spacing w:val="-4"/>
          <w:sz w:val="28"/>
          <w:szCs w:val="28"/>
        </w:rPr>
        <w:br/>
        <w:t xml:space="preserve">и космонавтики» проведены </w:t>
      </w:r>
      <w:proofErr w:type="spellStart"/>
      <w:r w:rsidRPr="002F7259">
        <w:rPr>
          <w:sz w:val="28"/>
          <w:szCs w:val="28"/>
        </w:rPr>
        <w:t>квесты</w:t>
      </w:r>
      <w:proofErr w:type="spellEnd"/>
      <w:r w:rsidRPr="002F7259">
        <w:rPr>
          <w:sz w:val="28"/>
          <w:szCs w:val="28"/>
        </w:rPr>
        <w:t xml:space="preserve">: «Стать космонавтом», «Таинственный </w:t>
      </w:r>
      <w:proofErr w:type="spellStart"/>
      <w:r w:rsidRPr="002F7259">
        <w:rPr>
          <w:sz w:val="28"/>
          <w:szCs w:val="28"/>
        </w:rPr>
        <w:t>космопорт</w:t>
      </w:r>
      <w:proofErr w:type="spellEnd"/>
      <w:r w:rsidRPr="002F7259">
        <w:rPr>
          <w:sz w:val="28"/>
          <w:szCs w:val="28"/>
        </w:rPr>
        <w:t>», ориентированные на популяризацию здорового образа жизни.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2F7259">
        <w:rPr>
          <w:spacing w:val="-4"/>
          <w:sz w:val="28"/>
          <w:szCs w:val="28"/>
        </w:rPr>
        <w:t xml:space="preserve">КОГАУК «Областной Дом народного творчества» проведена </w:t>
      </w:r>
      <w:r w:rsidRPr="002F7259">
        <w:rPr>
          <w:sz w:val="28"/>
          <w:szCs w:val="28"/>
        </w:rPr>
        <w:t>онлайн-акция «Мы выбираем жизнь»</w:t>
      </w:r>
      <w:r w:rsidRPr="002F7259">
        <w:rPr>
          <w:spacing w:val="-4"/>
          <w:sz w:val="28"/>
          <w:szCs w:val="28"/>
        </w:rPr>
        <w:t>.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 xml:space="preserve">При проведении тематических мероприятий работники библиотек ставят следующие задачи: содействовать формированию негативного отношения </w:t>
      </w:r>
      <w:r w:rsidR="001B5318">
        <w:rPr>
          <w:sz w:val="28"/>
          <w:szCs w:val="28"/>
        </w:rPr>
        <w:br/>
      </w:r>
      <w:r w:rsidRPr="002F7259">
        <w:rPr>
          <w:sz w:val="28"/>
          <w:szCs w:val="28"/>
        </w:rPr>
        <w:t xml:space="preserve">к бесполезному и губительному времяпровождению; заинтересовать, «зажечь» скучающего ребенка, подростка чтением книг, журналов; оказывать психологическую поддержку подрастающему поколению разными формами </w:t>
      </w:r>
      <w:r w:rsidR="001B5318">
        <w:rPr>
          <w:sz w:val="28"/>
          <w:szCs w:val="28"/>
        </w:rPr>
        <w:br/>
      </w:r>
      <w:r w:rsidRPr="002F7259">
        <w:rPr>
          <w:sz w:val="28"/>
          <w:szCs w:val="28"/>
        </w:rPr>
        <w:t xml:space="preserve">и методами. 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pacing w:val="-4"/>
          <w:sz w:val="28"/>
          <w:szCs w:val="28"/>
        </w:rPr>
      </w:pPr>
      <w:r w:rsidRPr="002F7259">
        <w:rPr>
          <w:spacing w:val="-4"/>
          <w:sz w:val="28"/>
          <w:szCs w:val="28"/>
        </w:rPr>
        <w:t>Во всех библиотеках области оформлены тематические книжно-иллюстрированные выставки:</w:t>
      </w:r>
    </w:p>
    <w:p w:rsidR="00F70CDA" w:rsidRPr="002F7259" w:rsidRDefault="002F7259" w:rsidP="001140D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«Дурман-река»</w:t>
      </w:r>
      <w:r w:rsidR="00F70CDA" w:rsidRPr="002F7259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F70CDA" w:rsidRPr="002F7259">
        <w:rPr>
          <w:sz w:val="28"/>
          <w:szCs w:val="28"/>
        </w:rPr>
        <w:t xml:space="preserve"> Международному дню борьбы против злоупотребления нарко</w:t>
      </w:r>
      <w:r>
        <w:rPr>
          <w:sz w:val="28"/>
          <w:szCs w:val="28"/>
        </w:rPr>
        <w:t>тиками и их незаконного оборота;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>«Не в силах расстать</w:t>
      </w:r>
      <w:r w:rsidR="002F7259">
        <w:rPr>
          <w:sz w:val="28"/>
          <w:szCs w:val="28"/>
        </w:rPr>
        <w:t>ся»</w:t>
      </w:r>
      <w:r w:rsidRPr="002F7259">
        <w:rPr>
          <w:sz w:val="28"/>
          <w:szCs w:val="28"/>
        </w:rPr>
        <w:t xml:space="preserve"> </w:t>
      </w:r>
      <w:r w:rsidR="002F7259">
        <w:rPr>
          <w:sz w:val="28"/>
          <w:szCs w:val="28"/>
        </w:rPr>
        <w:t>к</w:t>
      </w:r>
      <w:r w:rsidRPr="002F7259">
        <w:rPr>
          <w:sz w:val="28"/>
          <w:szCs w:val="28"/>
        </w:rPr>
        <w:t xml:space="preserve"> Международному дню борьбы с наркоманией </w:t>
      </w:r>
      <w:r w:rsidR="001B5318">
        <w:rPr>
          <w:sz w:val="28"/>
          <w:szCs w:val="28"/>
        </w:rPr>
        <w:br/>
      </w:r>
      <w:r w:rsidRPr="002F7259">
        <w:rPr>
          <w:sz w:val="28"/>
          <w:szCs w:val="28"/>
        </w:rPr>
        <w:t>и</w:t>
      </w:r>
      <w:r w:rsidR="002F7259">
        <w:rPr>
          <w:sz w:val="28"/>
          <w:szCs w:val="28"/>
        </w:rPr>
        <w:t xml:space="preserve"> незаконным оборотом наркотиков;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1B5318">
        <w:rPr>
          <w:rFonts w:eastAsia="Calibri"/>
          <w:bCs/>
          <w:sz w:val="28"/>
          <w:szCs w:val="28"/>
          <w:lang w:eastAsia="en-US"/>
        </w:rPr>
        <w:t>«Не допустить беды</w:t>
      </w:r>
      <w:r w:rsidR="001B5318">
        <w:rPr>
          <w:sz w:val="28"/>
          <w:szCs w:val="28"/>
        </w:rPr>
        <w:t>»</w:t>
      </w:r>
      <w:r w:rsidR="001B5318" w:rsidRPr="001B5318">
        <w:rPr>
          <w:sz w:val="28"/>
          <w:szCs w:val="28"/>
        </w:rPr>
        <w:t xml:space="preserve"> </w:t>
      </w:r>
      <w:r w:rsidR="001B5318" w:rsidRPr="002F7259">
        <w:rPr>
          <w:sz w:val="28"/>
          <w:szCs w:val="28"/>
        </w:rPr>
        <w:t>–</w:t>
      </w:r>
      <w:r w:rsidR="001B5318" w:rsidRPr="001B5318">
        <w:rPr>
          <w:sz w:val="28"/>
          <w:szCs w:val="28"/>
        </w:rPr>
        <w:t xml:space="preserve"> </w:t>
      </w:r>
      <w:r w:rsidRPr="002F7259">
        <w:rPr>
          <w:rFonts w:eastAsia="Calibri"/>
          <w:bCs/>
          <w:sz w:val="28"/>
          <w:szCs w:val="28"/>
          <w:lang w:eastAsia="en-US"/>
        </w:rPr>
        <w:t>профилактика нарк</w:t>
      </w:r>
      <w:r w:rsidR="002F7259">
        <w:rPr>
          <w:rFonts w:eastAsia="Calibri"/>
          <w:bCs/>
          <w:sz w:val="28"/>
          <w:szCs w:val="28"/>
          <w:lang w:eastAsia="en-US"/>
        </w:rPr>
        <w:t>омании среди несовершеннолетних;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F7259">
        <w:rPr>
          <w:color w:val="000000"/>
          <w:sz w:val="28"/>
          <w:szCs w:val="28"/>
        </w:rPr>
        <w:t xml:space="preserve">«Подари себе завтра. Скажи НЕТ наркотикам!» </w:t>
      </w:r>
      <w:r w:rsidR="001B5318" w:rsidRPr="002F7259">
        <w:rPr>
          <w:sz w:val="28"/>
          <w:szCs w:val="28"/>
        </w:rPr>
        <w:t>–</w:t>
      </w:r>
      <w:r w:rsidR="001B5318">
        <w:rPr>
          <w:sz w:val="28"/>
          <w:szCs w:val="28"/>
        </w:rPr>
        <w:t xml:space="preserve"> </w:t>
      </w:r>
      <w:r w:rsidRPr="002F7259">
        <w:rPr>
          <w:color w:val="000000"/>
          <w:sz w:val="28"/>
          <w:szCs w:val="28"/>
        </w:rPr>
        <w:t>интерактивная презентация о вреде наркотических средств</w:t>
      </w:r>
      <w:r w:rsidR="002F7259">
        <w:rPr>
          <w:color w:val="000000"/>
          <w:sz w:val="28"/>
          <w:szCs w:val="28"/>
        </w:rPr>
        <w:t xml:space="preserve"> здоровью человека;</w:t>
      </w:r>
    </w:p>
    <w:p w:rsidR="00F70CDA" w:rsidRPr="002F7259" w:rsidRDefault="00F70CDA" w:rsidP="001140D7">
      <w:pPr>
        <w:spacing w:line="360" w:lineRule="auto"/>
        <w:ind w:firstLine="709"/>
        <w:jc w:val="both"/>
        <w:rPr>
          <w:sz w:val="28"/>
        </w:rPr>
      </w:pPr>
      <w:r w:rsidRPr="002F7259">
        <w:rPr>
          <w:color w:val="000000"/>
          <w:sz w:val="28"/>
          <w:szCs w:val="28"/>
        </w:rPr>
        <w:t>«Полет и падение»: книжная выставка</w:t>
      </w:r>
      <w:r w:rsidR="002F7259">
        <w:rPr>
          <w:color w:val="000000"/>
          <w:sz w:val="28"/>
          <w:szCs w:val="28"/>
        </w:rPr>
        <w:t xml:space="preserve"> </w:t>
      </w:r>
      <w:r w:rsidRPr="002F7259">
        <w:rPr>
          <w:sz w:val="28"/>
          <w:szCs w:val="28"/>
        </w:rPr>
        <w:t>«Имя беды – наркотики». Представлены периодические</w:t>
      </w:r>
      <w:r w:rsidRPr="002F7259">
        <w:rPr>
          <w:sz w:val="28"/>
        </w:rPr>
        <w:t xml:space="preserve"> издания антинаркотической направленности, также были представлены адреса Интернет-сайтов, посвященных борьбе </w:t>
      </w:r>
      <w:r w:rsidR="001B5318">
        <w:rPr>
          <w:sz w:val="28"/>
        </w:rPr>
        <w:br/>
      </w:r>
      <w:r w:rsidRPr="002F7259">
        <w:rPr>
          <w:sz w:val="28"/>
        </w:rPr>
        <w:t>с наркоманией. Выставка освещала негативные последствия наркомании для физического и морального здоровья и социальной стабильности общества.</w:t>
      </w:r>
    </w:p>
    <w:p w:rsidR="00F70CDA" w:rsidRDefault="00F70CDA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2F7259">
        <w:rPr>
          <w:sz w:val="28"/>
          <w:szCs w:val="28"/>
        </w:rPr>
        <w:t xml:space="preserve">За отчетный период областными и муниципальными учреждениями культуры проведено </w:t>
      </w:r>
      <w:r w:rsidR="00B608E7">
        <w:rPr>
          <w:sz w:val="28"/>
          <w:szCs w:val="28"/>
        </w:rPr>
        <w:t>2 604</w:t>
      </w:r>
      <w:r w:rsidRPr="002F7259">
        <w:rPr>
          <w:sz w:val="28"/>
          <w:szCs w:val="28"/>
        </w:rPr>
        <w:t xml:space="preserve"> мероприяти</w:t>
      </w:r>
      <w:r w:rsidR="001B5318">
        <w:rPr>
          <w:sz w:val="28"/>
          <w:szCs w:val="28"/>
        </w:rPr>
        <w:t>я</w:t>
      </w:r>
      <w:r w:rsidRPr="002F7259">
        <w:rPr>
          <w:sz w:val="28"/>
          <w:szCs w:val="28"/>
        </w:rPr>
        <w:t xml:space="preserve"> антинаркотической направленности </w:t>
      </w:r>
      <w:r w:rsidRPr="002F7259">
        <w:rPr>
          <w:sz w:val="28"/>
          <w:szCs w:val="28"/>
        </w:rPr>
        <w:br/>
      </w:r>
      <w:r w:rsidRPr="002F7259">
        <w:rPr>
          <w:sz w:val="28"/>
          <w:szCs w:val="28"/>
        </w:rPr>
        <w:lastRenderedPageBreak/>
        <w:t>с общим количеством участников 11</w:t>
      </w:r>
      <w:r w:rsidR="00B608E7">
        <w:rPr>
          <w:sz w:val="28"/>
          <w:szCs w:val="28"/>
        </w:rPr>
        <w:t>1 295</w:t>
      </w:r>
      <w:r w:rsidRPr="002F7259">
        <w:rPr>
          <w:sz w:val="28"/>
          <w:szCs w:val="28"/>
        </w:rPr>
        <w:t xml:space="preserve"> человек, в том числе 525 культурно-зрелищных мероприятия с общим количеством участников 61071 человек.</w:t>
      </w:r>
    </w:p>
    <w:p w:rsidR="001C1E65" w:rsidRPr="00F70CDA" w:rsidRDefault="001C1E65" w:rsidP="001140D7">
      <w:pPr>
        <w:spacing w:line="360" w:lineRule="auto"/>
        <w:ind w:firstLine="709"/>
        <w:jc w:val="both"/>
        <w:rPr>
          <w:sz w:val="28"/>
          <w:szCs w:val="28"/>
        </w:rPr>
      </w:pPr>
    </w:p>
    <w:p w:rsidR="00536EF0" w:rsidRPr="00BB6C30" w:rsidRDefault="00BE387D" w:rsidP="001140D7">
      <w:pPr>
        <w:spacing w:line="360" w:lineRule="auto"/>
        <w:ind w:firstLine="709"/>
        <w:jc w:val="both"/>
        <w:rPr>
          <w:sz w:val="28"/>
          <w:szCs w:val="28"/>
        </w:rPr>
      </w:pPr>
      <w:r w:rsidRPr="00BB6C30">
        <w:rPr>
          <w:b/>
          <w:sz w:val="28"/>
          <w:szCs w:val="28"/>
        </w:rPr>
        <w:t xml:space="preserve">4.4. </w:t>
      </w:r>
      <w:r w:rsidR="00722EB3" w:rsidRPr="00BB6C30">
        <w:rPr>
          <w:b/>
          <w:sz w:val="28"/>
          <w:szCs w:val="28"/>
        </w:rPr>
        <w:t>Профилактическая деятельность по линии социальной защиты населения</w:t>
      </w:r>
      <w:r w:rsidR="00E21ABE" w:rsidRPr="00BB6C30">
        <w:rPr>
          <w:rStyle w:val="ae"/>
          <w:b/>
          <w:sz w:val="28"/>
          <w:szCs w:val="28"/>
        </w:rPr>
        <w:footnoteReference w:id="11"/>
      </w:r>
      <w:r w:rsidR="00722EB3" w:rsidRPr="00BB6C30">
        <w:rPr>
          <w:sz w:val="28"/>
          <w:szCs w:val="28"/>
        </w:rPr>
        <w:t xml:space="preserve"> </w:t>
      </w:r>
    </w:p>
    <w:p w:rsidR="00EB12F1" w:rsidRPr="00CE2C65" w:rsidRDefault="00EB12F1" w:rsidP="001140D7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E2C65">
        <w:rPr>
          <w:sz w:val="28"/>
          <w:szCs w:val="28"/>
          <w:lang w:eastAsia="ru-RU"/>
        </w:rPr>
        <w:t xml:space="preserve">Для предоставления социально-психологических услуг </w:t>
      </w:r>
      <w:proofErr w:type="spellStart"/>
      <w:r w:rsidRPr="00CE2C65">
        <w:rPr>
          <w:sz w:val="28"/>
          <w:szCs w:val="28"/>
          <w:lang w:eastAsia="ru-RU"/>
        </w:rPr>
        <w:t>созависимым</w:t>
      </w:r>
      <w:proofErr w:type="spellEnd"/>
      <w:r w:rsidRPr="00CE2C65">
        <w:rPr>
          <w:sz w:val="28"/>
          <w:szCs w:val="28"/>
          <w:lang w:eastAsia="ru-RU"/>
        </w:rPr>
        <w:t xml:space="preserve"> </w:t>
      </w:r>
      <w:r w:rsidR="003C4227" w:rsidRPr="00CE2C65">
        <w:rPr>
          <w:sz w:val="28"/>
          <w:szCs w:val="28"/>
          <w:lang w:eastAsia="ru-RU"/>
        </w:rPr>
        <w:br/>
      </w:r>
      <w:r w:rsidRPr="00CE2C65">
        <w:rPr>
          <w:sz w:val="28"/>
          <w:szCs w:val="28"/>
          <w:lang w:eastAsia="ru-RU"/>
        </w:rPr>
        <w:t>и несовершеннолетним</w:t>
      </w:r>
      <w:r w:rsidR="003C4227" w:rsidRPr="00CE2C65">
        <w:rPr>
          <w:sz w:val="28"/>
          <w:szCs w:val="28"/>
          <w:lang w:eastAsia="ru-RU"/>
        </w:rPr>
        <w:t xml:space="preserve"> гражданам</w:t>
      </w:r>
      <w:r w:rsidRPr="00CE2C65">
        <w:rPr>
          <w:sz w:val="28"/>
          <w:szCs w:val="28"/>
          <w:lang w:eastAsia="ru-RU"/>
        </w:rPr>
        <w:t xml:space="preserve">, употребляющим наркотические средства </w:t>
      </w:r>
      <w:r w:rsidRPr="00CE2C65">
        <w:rPr>
          <w:sz w:val="28"/>
          <w:szCs w:val="28"/>
          <w:lang w:eastAsia="ru-RU"/>
        </w:rPr>
        <w:br/>
        <w:t xml:space="preserve">и </w:t>
      </w:r>
      <w:proofErr w:type="spellStart"/>
      <w:r w:rsidRPr="00CE2C65">
        <w:rPr>
          <w:sz w:val="28"/>
          <w:szCs w:val="28"/>
          <w:lang w:eastAsia="ru-RU"/>
        </w:rPr>
        <w:t>психактивные</w:t>
      </w:r>
      <w:proofErr w:type="spellEnd"/>
      <w:r w:rsidRPr="00CE2C65">
        <w:rPr>
          <w:sz w:val="28"/>
          <w:szCs w:val="28"/>
          <w:lang w:eastAsia="ru-RU"/>
        </w:rPr>
        <w:t xml:space="preserve"> вещества в немедицинских целях, в </w:t>
      </w:r>
      <w:r w:rsidR="00A55700" w:rsidRPr="00CE2C65">
        <w:rPr>
          <w:sz w:val="28"/>
          <w:szCs w:val="28"/>
          <w:lang w:eastAsia="ru-RU"/>
        </w:rPr>
        <w:t>19</w:t>
      </w:r>
      <w:r w:rsidR="008922BB" w:rsidRPr="00CE2C65">
        <w:rPr>
          <w:sz w:val="28"/>
          <w:szCs w:val="28"/>
          <w:lang w:eastAsia="ru-RU"/>
        </w:rPr>
        <w:t xml:space="preserve"> </w:t>
      </w:r>
      <w:r w:rsidRPr="00CE2C65">
        <w:rPr>
          <w:sz w:val="28"/>
          <w:szCs w:val="28"/>
          <w:lang w:eastAsia="ru-RU"/>
        </w:rPr>
        <w:t xml:space="preserve">организациях социального обслуживания населения Кировской области предусмотрены штатные единицы психологов, педагогов-психологов, социальных педагогов. </w:t>
      </w:r>
    </w:p>
    <w:p w:rsidR="00B27F47" w:rsidRPr="00CE2C65" w:rsidRDefault="00B27F47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CE2C65">
        <w:rPr>
          <w:sz w:val="28"/>
          <w:szCs w:val="28"/>
        </w:rPr>
        <w:t xml:space="preserve">С целью профилактики негативных явлений и пропаганды здорового образа жизни специалистами организаций социального обслуживания в 2020 году в рамках календарного плана проведено 12 мероприятий, в том числе </w:t>
      </w:r>
      <w:r w:rsidR="00C86750">
        <w:rPr>
          <w:sz w:val="28"/>
          <w:szCs w:val="28"/>
        </w:rPr>
        <w:br/>
      </w:r>
      <w:r w:rsidRPr="00CE2C65">
        <w:rPr>
          <w:sz w:val="28"/>
          <w:szCs w:val="28"/>
        </w:rPr>
        <w:t>в дистанционном формате, в которых приняли участие 14600 человек, в том числе почти 12</w:t>
      </w:r>
      <w:r w:rsidR="00CE2C65" w:rsidRPr="00CE2C65">
        <w:rPr>
          <w:sz w:val="28"/>
          <w:szCs w:val="28"/>
        </w:rPr>
        <w:t> </w:t>
      </w:r>
      <w:r w:rsidRPr="00CE2C65">
        <w:rPr>
          <w:sz w:val="28"/>
          <w:szCs w:val="28"/>
        </w:rPr>
        <w:t>500 детей и подростков (в 2019 году в 12 мероприятиях приняли участие около 15</w:t>
      </w:r>
      <w:r w:rsidR="00CE2C65" w:rsidRPr="00CE2C65">
        <w:rPr>
          <w:sz w:val="28"/>
          <w:szCs w:val="28"/>
        </w:rPr>
        <w:t> </w:t>
      </w:r>
      <w:r w:rsidRPr="00CE2C65">
        <w:rPr>
          <w:sz w:val="28"/>
          <w:szCs w:val="28"/>
        </w:rPr>
        <w:t>000 человек, в том числе более 14</w:t>
      </w:r>
      <w:r w:rsidR="00CE2C65" w:rsidRPr="00CE2C65">
        <w:rPr>
          <w:sz w:val="28"/>
          <w:szCs w:val="28"/>
        </w:rPr>
        <w:t> </w:t>
      </w:r>
      <w:r w:rsidRPr="00CE2C65">
        <w:rPr>
          <w:sz w:val="28"/>
          <w:szCs w:val="28"/>
        </w:rPr>
        <w:t>800 детей и подростков).</w:t>
      </w:r>
    </w:p>
    <w:p w:rsidR="00B27F47" w:rsidRPr="00596D47" w:rsidRDefault="00B27F47" w:rsidP="001140D7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CE2C65">
        <w:rPr>
          <w:sz w:val="28"/>
          <w:szCs w:val="28"/>
          <w:lang w:bidi="ru-RU"/>
        </w:rPr>
        <w:t xml:space="preserve">С целью профилактики употребления </w:t>
      </w:r>
      <w:r w:rsidRPr="00CE2C65">
        <w:rPr>
          <w:sz w:val="28"/>
          <w:szCs w:val="28"/>
        </w:rPr>
        <w:t xml:space="preserve">наркотических средств </w:t>
      </w:r>
      <w:r w:rsidRPr="00CE2C65">
        <w:rPr>
          <w:sz w:val="28"/>
          <w:szCs w:val="28"/>
        </w:rPr>
        <w:br/>
      </w:r>
      <w:r w:rsidRPr="00596D47">
        <w:rPr>
          <w:sz w:val="28"/>
          <w:szCs w:val="28"/>
        </w:rPr>
        <w:t>и психотропных веществ в немедицинских целях</w:t>
      </w:r>
      <w:r w:rsidRPr="00596D47">
        <w:rPr>
          <w:sz w:val="28"/>
          <w:szCs w:val="28"/>
          <w:lang w:bidi="ru-RU"/>
        </w:rPr>
        <w:t xml:space="preserve"> специалистами организаций социального обслуживания с населением, в том числе с получателями социальных услуг, проводятся лекции, духовно-нравственные беседы, мероприятия, направленные на пропаганду здорового образа жизни </w:t>
      </w:r>
      <w:r w:rsidRPr="00596D47">
        <w:rPr>
          <w:sz w:val="28"/>
          <w:szCs w:val="28"/>
        </w:rPr>
        <w:t xml:space="preserve">(демонстрируются видеоролики, проводятся групповые и индивидуальные беседы о вреде алкоголя, наркотических и психотропных средств, конкурсы плакатов, рисунков, профилактические тренинги) в том числе </w:t>
      </w:r>
      <w:r w:rsidR="00C86750">
        <w:rPr>
          <w:sz w:val="28"/>
          <w:szCs w:val="28"/>
        </w:rPr>
        <w:br/>
      </w:r>
      <w:r w:rsidRPr="00596D47">
        <w:rPr>
          <w:sz w:val="28"/>
          <w:szCs w:val="28"/>
        </w:rPr>
        <w:t>с несовершеннолетними</w:t>
      </w:r>
      <w:r w:rsidRPr="00596D47">
        <w:rPr>
          <w:sz w:val="28"/>
          <w:szCs w:val="28"/>
          <w:lang w:bidi="ru-RU"/>
        </w:rPr>
        <w:t xml:space="preserve">. </w:t>
      </w:r>
    </w:p>
    <w:p w:rsidR="00B27F47" w:rsidRDefault="00B27F47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6D47">
        <w:rPr>
          <w:sz w:val="28"/>
          <w:szCs w:val="28"/>
          <w:lang w:bidi="ru-RU"/>
        </w:rPr>
        <w:t xml:space="preserve">В 2020 году среди взрослого населения </w:t>
      </w:r>
      <w:r w:rsidRPr="00596D47">
        <w:rPr>
          <w:sz w:val="28"/>
          <w:szCs w:val="28"/>
        </w:rPr>
        <w:t>проведено 1</w:t>
      </w:r>
      <w:r w:rsidR="00CE2C65" w:rsidRPr="00596D47">
        <w:rPr>
          <w:sz w:val="28"/>
          <w:szCs w:val="28"/>
        </w:rPr>
        <w:t> </w:t>
      </w:r>
      <w:r w:rsidRPr="00596D47">
        <w:rPr>
          <w:sz w:val="28"/>
          <w:szCs w:val="28"/>
        </w:rPr>
        <w:t xml:space="preserve">720 мероприятий, </w:t>
      </w:r>
      <w:r w:rsidR="00C86750">
        <w:rPr>
          <w:sz w:val="28"/>
          <w:szCs w:val="28"/>
        </w:rPr>
        <w:br/>
      </w:r>
      <w:r w:rsidRPr="00596D47">
        <w:rPr>
          <w:sz w:val="28"/>
          <w:szCs w:val="28"/>
        </w:rPr>
        <w:t>в которых приняли участие более 8</w:t>
      </w:r>
      <w:r w:rsidR="00CE2C65" w:rsidRPr="00596D47">
        <w:rPr>
          <w:sz w:val="28"/>
          <w:szCs w:val="28"/>
        </w:rPr>
        <w:t> </w:t>
      </w:r>
      <w:r w:rsidRPr="00596D47">
        <w:rPr>
          <w:sz w:val="28"/>
          <w:szCs w:val="28"/>
        </w:rPr>
        <w:t>500 человек</w:t>
      </w:r>
      <w:r w:rsidRPr="00596D47">
        <w:rPr>
          <w:sz w:val="28"/>
          <w:szCs w:val="28"/>
          <w:lang w:bidi="ru-RU"/>
        </w:rPr>
        <w:t xml:space="preserve"> (в 2019 году </w:t>
      </w:r>
      <w:r w:rsidRPr="00596D47">
        <w:rPr>
          <w:sz w:val="28"/>
          <w:szCs w:val="28"/>
        </w:rPr>
        <w:t>проведено 2</w:t>
      </w:r>
      <w:r w:rsidR="00CE2C65" w:rsidRPr="00596D47">
        <w:rPr>
          <w:sz w:val="28"/>
          <w:szCs w:val="28"/>
        </w:rPr>
        <w:t> </w:t>
      </w:r>
      <w:r w:rsidRPr="00596D47">
        <w:rPr>
          <w:sz w:val="28"/>
          <w:szCs w:val="28"/>
        </w:rPr>
        <w:t>465</w:t>
      </w:r>
      <w:r w:rsidR="00CE2C65" w:rsidRPr="00596D47">
        <w:rPr>
          <w:sz w:val="28"/>
          <w:szCs w:val="28"/>
        </w:rPr>
        <w:t xml:space="preserve"> мероприятий, охвачено более 10 </w:t>
      </w:r>
      <w:r w:rsidRPr="00596D47">
        <w:rPr>
          <w:sz w:val="28"/>
          <w:szCs w:val="28"/>
        </w:rPr>
        <w:t xml:space="preserve">000 человек). </w:t>
      </w:r>
    </w:p>
    <w:p w:rsidR="00000912" w:rsidRPr="00596D47" w:rsidRDefault="00000912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B27F47" w:rsidRPr="00596D47" w:rsidRDefault="00B27F47" w:rsidP="001140D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596D47">
        <w:rPr>
          <w:sz w:val="28"/>
          <w:szCs w:val="28"/>
        </w:rPr>
        <w:lastRenderedPageBreak/>
        <w:t>Для проведения разъяснительной работы с населением о вреде употребления курительных смесей, наркотических средств, психотропных веществ, а также их аналогов, специалистами организаций социального обслуживания распространено среди детей и родителей более 4</w:t>
      </w:r>
      <w:r w:rsidR="00CE2C65" w:rsidRPr="00596D47">
        <w:rPr>
          <w:sz w:val="28"/>
          <w:szCs w:val="28"/>
        </w:rPr>
        <w:t> </w:t>
      </w:r>
      <w:r w:rsidRPr="00596D47">
        <w:rPr>
          <w:sz w:val="28"/>
          <w:szCs w:val="28"/>
        </w:rPr>
        <w:t>200 штук буклетов, листовок, памяток по профилактике наркомании и токсикомании несовершеннолетних (общий тираж 7</w:t>
      </w:r>
      <w:r w:rsidR="00CE2C65" w:rsidRPr="00596D47">
        <w:rPr>
          <w:sz w:val="28"/>
          <w:szCs w:val="28"/>
        </w:rPr>
        <w:t> </w:t>
      </w:r>
      <w:r w:rsidRPr="00596D47">
        <w:rPr>
          <w:sz w:val="28"/>
          <w:szCs w:val="28"/>
        </w:rPr>
        <w:t>200 экземпляров).</w:t>
      </w:r>
    </w:p>
    <w:p w:rsidR="00B27F47" w:rsidRPr="00596D47" w:rsidRDefault="00B27F47" w:rsidP="001140D7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596D47">
        <w:rPr>
          <w:sz w:val="28"/>
          <w:szCs w:val="28"/>
          <w:lang w:bidi="ru-RU"/>
        </w:rPr>
        <w:t>Для 343 специалистов организаций социального обслуживания проведено 5 обучающих семинаров-практикумов, направленных на профилактику безнадзорности и правонарушений несовершеннолетних</w:t>
      </w:r>
      <w:r w:rsidR="00C86750">
        <w:rPr>
          <w:sz w:val="28"/>
          <w:szCs w:val="28"/>
          <w:lang w:bidi="ru-RU"/>
        </w:rPr>
        <w:t xml:space="preserve"> </w:t>
      </w:r>
      <w:r w:rsidRPr="00596D47">
        <w:rPr>
          <w:sz w:val="28"/>
          <w:szCs w:val="28"/>
          <w:lang w:bidi="ru-RU"/>
        </w:rPr>
        <w:t xml:space="preserve">(1 деловая игра, </w:t>
      </w:r>
      <w:r w:rsidR="00C86750">
        <w:rPr>
          <w:sz w:val="28"/>
          <w:szCs w:val="28"/>
          <w:lang w:bidi="ru-RU"/>
        </w:rPr>
        <w:br/>
      </w:r>
      <w:r w:rsidRPr="00596D47">
        <w:rPr>
          <w:sz w:val="28"/>
          <w:szCs w:val="28"/>
          <w:lang w:bidi="ru-RU"/>
        </w:rPr>
        <w:t xml:space="preserve">3 методических объединения, 1 </w:t>
      </w:r>
      <w:proofErr w:type="spellStart"/>
      <w:r w:rsidRPr="00596D47">
        <w:rPr>
          <w:sz w:val="28"/>
          <w:szCs w:val="28"/>
          <w:lang w:bidi="ru-RU"/>
        </w:rPr>
        <w:t>вебинар</w:t>
      </w:r>
      <w:proofErr w:type="spellEnd"/>
      <w:r w:rsidRPr="00596D47">
        <w:rPr>
          <w:sz w:val="28"/>
          <w:szCs w:val="28"/>
          <w:lang w:bidi="ru-RU"/>
        </w:rPr>
        <w:t>), в ходе которых обсуждены вопросы эффективности работы с подростками, допускающими немедицинское употребление наркотических средств и психоактивных веществ, применение инновационных методов работы с семьями и детьми, приемы и техники коррекции девиантных форм поведения подростков.</w:t>
      </w:r>
    </w:p>
    <w:p w:rsidR="00B27F47" w:rsidRDefault="00B27F47" w:rsidP="001140D7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  <w:r w:rsidRPr="00596D47">
        <w:rPr>
          <w:sz w:val="28"/>
          <w:szCs w:val="28"/>
          <w:lang w:bidi="ru-RU"/>
        </w:rPr>
        <w:t xml:space="preserve">В рамках соглашения о сотрудничестве от 08.12.2017, заключенного между КОГБУЗ «Кировский областной наркологический диспансер» </w:t>
      </w:r>
      <w:r w:rsidR="00C86750">
        <w:rPr>
          <w:sz w:val="28"/>
          <w:szCs w:val="28"/>
          <w:lang w:bidi="ru-RU"/>
        </w:rPr>
        <w:br/>
      </w:r>
      <w:r w:rsidRPr="00596D47">
        <w:rPr>
          <w:sz w:val="28"/>
          <w:szCs w:val="28"/>
          <w:lang w:bidi="ru-RU"/>
        </w:rPr>
        <w:t xml:space="preserve">и министерством, диспансер направляет граждан, прошедших курс медицинской реабилитации, в организации социального обслуживания для дальнейшего предоставления им услуг по социальной адаптации </w:t>
      </w:r>
      <w:r w:rsidR="00C86750">
        <w:rPr>
          <w:sz w:val="28"/>
          <w:szCs w:val="28"/>
          <w:lang w:bidi="ru-RU"/>
        </w:rPr>
        <w:br/>
      </w:r>
      <w:r w:rsidRPr="00596D47">
        <w:rPr>
          <w:sz w:val="28"/>
          <w:szCs w:val="28"/>
          <w:lang w:bidi="ru-RU"/>
        </w:rPr>
        <w:t>и реабилитации. В 2020 году социальная реабилитация была оказана 11 совершеннолетним гражданам (в 2019 году – 14 совершеннолетним гражданам).</w:t>
      </w:r>
    </w:p>
    <w:p w:rsidR="00C86750" w:rsidRPr="00B27F47" w:rsidRDefault="00C86750" w:rsidP="001140D7">
      <w:pPr>
        <w:widowControl w:val="0"/>
        <w:spacing w:line="360" w:lineRule="auto"/>
        <w:ind w:firstLine="709"/>
        <w:jc w:val="both"/>
        <w:rPr>
          <w:sz w:val="28"/>
          <w:szCs w:val="28"/>
          <w:lang w:bidi="ru-RU"/>
        </w:rPr>
      </w:pPr>
    </w:p>
    <w:p w:rsidR="00CD6C9B" w:rsidRPr="00BB6C30" w:rsidRDefault="000E4D27" w:rsidP="001140D7">
      <w:pPr>
        <w:spacing w:line="360" w:lineRule="auto"/>
        <w:ind w:firstLine="709"/>
        <w:jc w:val="both"/>
        <w:rPr>
          <w:rFonts w:eastAsia="SimSun"/>
          <w:iCs/>
          <w:kern w:val="1"/>
          <w:sz w:val="28"/>
          <w:szCs w:val="28"/>
          <w:lang w:bidi="hi-IN"/>
        </w:rPr>
      </w:pPr>
      <w:r w:rsidRPr="00BB6C30">
        <w:rPr>
          <w:rFonts w:eastAsia="SimSun"/>
          <w:b/>
          <w:bCs/>
          <w:iCs/>
          <w:kern w:val="1"/>
          <w:sz w:val="28"/>
          <w:szCs w:val="28"/>
          <w:lang w:bidi="hi-IN"/>
        </w:rPr>
        <w:t xml:space="preserve">4.5. </w:t>
      </w:r>
      <w:r w:rsidR="005552EB" w:rsidRPr="00BB6C30">
        <w:rPr>
          <w:rFonts w:eastAsia="SimSun"/>
          <w:b/>
          <w:bCs/>
          <w:iCs/>
          <w:kern w:val="1"/>
          <w:sz w:val="28"/>
          <w:szCs w:val="28"/>
          <w:lang w:bidi="hi-IN"/>
        </w:rPr>
        <w:t>Профилактическая деятельность УМВД России по Кировской области</w:t>
      </w:r>
      <w:r w:rsidR="005552EB" w:rsidRPr="00BB6C30">
        <w:rPr>
          <w:rFonts w:eastAsia="SimSun"/>
          <w:iCs/>
          <w:kern w:val="1"/>
          <w:sz w:val="28"/>
          <w:szCs w:val="28"/>
          <w:lang w:bidi="hi-IN"/>
        </w:rPr>
        <w:t xml:space="preserve"> </w:t>
      </w:r>
    </w:p>
    <w:p w:rsidR="004D7F03" w:rsidRPr="00596D47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2020 году сотрудниками </w:t>
      </w:r>
      <w:r w:rsidR="00CE2C65"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У</w:t>
      </w:r>
      <w:r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правления по контролю за оборотом наркотиков УМВД России по Кировской области (далее – УКОН УМВД России по Кировской области), учитывая санитарно-эпидемиологическую обстановку </w:t>
      </w:r>
      <w:r w:rsidR="00E54F5E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регионе, во взаимодействии с субъектами профилактики организовано </w:t>
      </w:r>
      <w:r w:rsidR="00E54F5E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и проведено 603 (</w:t>
      </w:r>
      <w:r w:rsidR="00596D47"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</w:t>
      </w:r>
      <w:r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2019 </w:t>
      </w:r>
      <w:r w:rsidR="00596D47"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году –</w:t>
      </w:r>
      <w:r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1</w:t>
      </w:r>
      <w:r w:rsidR="00596D47"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> </w:t>
      </w:r>
      <w:r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044) профилактических мероприятия. </w:t>
      </w:r>
    </w:p>
    <w:p w:rsidR="004D7F03" w:rsidRPr="00FF3F88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lastRenderedPageBreak/>
        <w:t xml:space="preserve">В целях привлечения внимания общественности к проблеме потребления наркотических средств, повышения гражданской активности населения </w:t>
      </w:r>
      <w:r w:rsidR="00E54F5E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596D47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по вопросу содействия правоохранительным органам в </w:t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предотвращении распространению наркотиков в периоды с 16 по 27 марта </w:t>
      </w:r>
      <w:r w:rsidR="00FF3F88"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(1 этап) и с 19 по 30 октября 2020 года (2 этап) на территории Кировской области проведена Общероссийская акция «Сообщи, где торгуют смертью». </w:t>
      </w:r>
    </w:p>
    <w:p w:rsidR="004D7F03" w:rsidRPr="00FF3F88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акции принимали участие подразделения УМВД России по Кировской области совместно с администрациями </w:t>
      </w:r>
      <w:r w:rsid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Губернатора и </w:t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Правительства Кировской области, муниципальных образований области, КОГБУЗ «Кировский областной наркологический диспансер». </w:t>
      </w:r>
      <w:r w:rsid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Утвержден</w:t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межведомственн</w:t>
      </w:r>
      <w:r w:rsid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ый</w:t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план совместных мероприятий. </w:t>
      </w:r>
    </w:p>
    <w:p w:rsidR="004D7F03" w:rsidRPr="00FF3F88" w:rsidRDefault="001C1E65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82E11">
        <w:rPr>
          <w:sz w:val="28"/>
          <w:szCs w:val="28"/>
        </w:rPr>
        <w:t xml:space="preserve">Информация о целях проведения акции и контактных телефонах «горячих» линий УМВД России по Кировской области была размещена на </w:t>
      </w:r>
      <w:r w:rsidR="004D7F03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официальных сайтах УМВД</w:t>
      </w:r>
      <w:r w:rsidR="001B210A" w:rsidRPr="00B82E11">
        <w:t xml:space="preserve"> </w:t>
      </w:r>
      <w:r w:rsidR="001B210A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России по Кировской области и</w:t>
      </w:r>
      <w:r w:rsidR="004D7F03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</w:t>
      </w:r>
      <w:r w:rsidR="00D4240D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территориальных </w:t>
      </w:r>
      <w:r w:rsidR="004D7F03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подразделениях</w:t>
      </w:r>
      <w:r w:rsidR="00CD4DAB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отделов внутренних дел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, а также </w:t>
      </w:r>
      <w:r w:rsidR="004D7F03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активно дублировалась</w:t>
      </w:r>
      <w:r w:rsidR="00B307D8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</w:t>
      </w:r>
      <w:r w:rsidR="00B82E11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="004D7F03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</w:t>
      </w:r>
      <w:r w:rsidR="00BE6355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средствах массовой информации</w:t>
      </w:r>
      <w:r w:rsidR="004D7F03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: на телевидении, радио, в печатных изданиях. Информация об акции доводилась при проведении профилактических мероприятий (беседы с учащимися образовательных организаций, родительские собрания).</w:t>
      </w:r>
    </w:p>
    <w:p w:rsidR="004D7F03" w:rsidRPr="00FF3F88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период акции при содействии администрации города Кирова осуществлялась трансляция видеороликов антинаркотической направленности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кинотеатрах областного центра в качестве </w:t>
      </w:r>
      <w:proofErr w:type="spellStart"/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предсеансового</w:t>
      </w:r>
      <w:proofErr w:type="spellEnd"/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показа, аудио ролика в крупных торговых центрах. Видеоролики транслировались в высших учебных заведениях (ФГБОУ ВО «Вятский государственный университет», ФГБОУ ВО «Кировский государственный медицинский университет», ФГБОУ ВО «Вятская государственная сельскохозяйственная академия») на внутренних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наружных информационных экранах для студентов и преподавателей. Организована трансляция </w:t>
      </w:r>
      <w:proofErr w:type="spellStart"/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аудиоролика</w:t>
      </w:r>
      <w:proofErr w:type="spellEnd"/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в эфирах местных радиостанций, распространение печатной продукции антинаркотической направленности.</w:t>
      </w:r>
    </w:p>
    <w:p w:rsidR="004D7F03" w:rsidRPr="00FF3F88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lastRenderedPageBreak/>
        <w:t xml:space="preserve">За 2 этапа проведения акции в подразделения УМВД </w:t>
      </w:r>
      <w:r w:rsidR="00BE6355"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Кировской области </w:t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от граждан поступило 90 (в 2019</w:t>
      </w:r>
      <w:r w:rsid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году – </w:t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86) обращений о фактах незаконного оборота наркотиков. </w:t>
      </w:r>
    </w:p>
    <w:p w:rsidR="004D7F03" w:rsidRPr="00FF3F88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результате полученных обращений зарегистрировано 8 (в 2019 </w:t>
      </w:r>
      <w:r w:rsid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году </w:t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>– 14) преступлений, связанных с незаконным хранением и сбытом наркотических средств и 42 (в 2019</w:t>
      </w:r>
      <w:r w:rsid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году</w:t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– 47) административных правонарушения, связанных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с незаконным оборотом наркотиков.</w:t>
      </w:r>
    </w:p>
    <w:p w:rsid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Особое внимание уделено профилактической работе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с несовершеннолетними, находящимися в Центре временного содержания несовершеннолетних правонарушителей УМВД России по Кировской области. 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За 2020 год, учитывая санитарно-эпидемиологическую обстановку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регионе, проведено 28 профилактических мероприятий антинаркотического характера. С подростками возрастной категории 14+ проведены разъяснительные беседы о вреде потребления наркотических средств, психотропных веществ, подробно разъяснены последствия противоправного поведения согласно статьям КоАП </w:t>
      </w:r>
      <w:r w:rsidR="00B307D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РФ </w:t>
      </w:r>
      <w:r w:rsidRPr="00FF3F88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УК РФ. С детьми младшего возраста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проведены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квест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-игры на тематику здорового образа жизни, направленные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на формирование устойчивого негативного отношения к противоправному поведению.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Кроме этого, ведется профилактическая работа в отношении родителей несовершеннолетних с целью разъяснения методов обеспечения защиты детей от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пронаркотической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информации в сети «Интернет». За отчетный период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до введения Правительством Кировской области ограничительных мер, связанных с распространением новой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коронавирусной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инфекци</w:t>
      </w:r>
      <w:r w:rsid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и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, сотрудниками полиции проведено 9 родительских собраний в учебных заведениях города Кирова с охватом 436 человек. 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Организовано и проведено родительское собрание в режиме видеоконференции на базе Института развития образования для родителей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из районов Кировской области с охватом 250 человек. До родителей была доведена информация о внешних поведенческих признаках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наркопотребителя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,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lastRenderedPageBreak/>
        <w:t xml:space="preserve">о мифах, связанных с запрещенными веществами, распространенными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молодежной среде, о законодательстве в сфере незаконного оборота наркотиков. 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УКОН УМВД </w:t>
      </w:r>
      <w:r w:rsidR="00BE6355"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Кировской области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особое внимание уделено противодействию уличной рекламе наркотических средств, психотропных веществ и их аналогов, так как с уличной рекламы запускается механизм пробуждения интереса и, как следствие, возможного приобретения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и потребления наркотических средств среди молодежи.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Сотрудниками УКОН УМВД </w:t>
      </w:r>
      <w:r w:rsidR="00BE6355"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Кировской области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совместно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с Управлением по делам молодежи, физкультуры и спорта администрации МО «Город Киров», членами Общественного Совета при УМВД России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по Кировской области и волонтерскими организациями реализуется проект «Уличные закраски», целью которого является выявление и уничтожение уличной рекламы наркотических средств, психотропных веществ и их аналогов. В 2020 году проведено 19 рейдов по закрашиванию подобных надписей,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в рамках которых выявлено 2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 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245 надписей, из них 692 обезличено, с участием 58 представителей волонтерских организаций. 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целях выявления и пресечения преступной деятельности, связанной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с потреблением и сбытом наркотических средств, в июле 2020 года сотрудниками УКОН УМВД </w:t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Кировской области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юго-западном районе города Кирова организован и проведен антинаркотический рейд «Нужно знать» по информированию населения о необходимости сообщения о фактах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местах распространения наркотиков, о лицах, занимающихся их незаконным оборотом, в органы внутренних дел. В акции приняли участие специалисты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волонтеры МКУ ОПМК «Перекресток». Сотрудниками УКОН </w:t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по Кировской области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проведены профилактические беседы с жителями юго-западного района города Кирова о важности своевременного сообщения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о фактах противоправного поведения в полицию. В рамках мероприятия сотрудники УКОН УМВД </w:t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Кировской области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и волонтеры размещали листовки с информацией о телефоне доверия УМВД</w:t>
      </w:r>
      <w:r w:rsidR="00CD3581" w:rsidRPr="00CD3581">
        <w:t xml:space="preserve"> </w:t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Кировской </w:t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lastRenderedPageBreak/>
        <w:t>области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, о признаках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наркопритонов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в жилом секторе на досках объявлений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у подъездов многоквартирных домов. В общей сложности было распространено более 550 информационных листовок.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ab/>
        <w:t xml:space="preserve">  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условиях перехода на дистанционные формы реализации мероприятий УКОН УМВД </w:t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Кировской области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организуются новые методы проведения профилактической работы антинаркотической направленности. 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2020 году сотрудниками УКОН УМВД </w:t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Кировской области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совместно с представителями Ленинского территориального управления администрации города Кирова с целью вовлечения молодежи в творческую деятельность по созданию привлекательного имиджа здорового образа жизни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профилактики наркомании и противоправных деяний организован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реализован проект по разработке макетов антинаркотических баннеров среди студентов </w:t>
      </w:r>
      <w:r w:rsidR="00166603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Вятского государственного университета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</w:t>
      </w:r>
      <w:r w:rsid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(далее – </w:t>
      </w:r>
      <w:proofErr w:type="spellStart"/>
      <w:r w:rsid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ВятГУ</w:t>
      </w:r>
      <w:proofErr w:type="spellEnd"/>
      <w:r w:rsid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)</w:t>
      </w:r>
      <w:r w:rsid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</w:t>
      </w:r>
      <w:r w:rsidR="00166603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Кировского института (филиала) автономной некоммерческой организации высшего образования Московского гуманитарно-экономического университета</w:t>
      </w:r>
      <w:r w:rsidR="00166603" w:rsidRPr="00166603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</w:t>
      </w:r>
      <w:r w:rsid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дистанционной форме. По итогам проекта работа группы студентов института химии и экологии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ВятГУ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признана лучшей, в настоящий момент антинаркотический баннер изготовлен и размещен на одной из рекламных конструкций города. 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Совместно с представителями Управления по делам молодежи, физкультуры и спорта администрации МО «Город Киров» организован интерактивный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флешмоб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«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Лайкрепост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», посвященный Международному дню борьбы с наркоманией (26 июня). В 12 группах социальной сети «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Вконтакте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» были размещены видеоролики антинаркотической направленности с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хештегом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#ЗОЖ#МолодежныйГород43#БезНаркотиков, которые были продублированы участниками указанных групп на своих страницах в социальной сети. Таким образом за время проведения интерактивного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флешмоба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количество просмотров антинаркотических видеороликов достигло 1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 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474 раз.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21 сентября 2020 года стартовал интерактивный антинаркотический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флешмоб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«Мы против наркотиков». С целью профилактики потребления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lastRenderedPageBreak/>
        <w:t xml:space="preserve">и незаконного оборота наркотических средств среди населения Кировской области и привлечения внимания к проблеме наркомании ведомства, учебные заведения, организации и предприятия поочередно размещают посты </w:t>
      </w:r>
      <w:r w:rsidR="005374C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с фотографиями своих руководителей и сотрудников, которые в руках держат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хештег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#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япротивнаркотиков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. УМВД России по Кировской области, являясь организатором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флешмоба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первым разместило на своих официальных Интернет-ресурсах информацию (пост) о его старте (пост набрал более 6000 просмотров). На сегодняшний день в интерактивном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флешмобе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приняли участие </w:t>
      </w:r>
      <w:r w:rsid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представители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Прокуратур</w:t>
      </w:r>
      <w:r w:rsid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ы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Кировской области, 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С</w:t>
      </w:r>
      <w:r w:rsidR="00DD68A9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ледственно</w:t>
      </w:r>
      <w:r w:rsidR="00B82E11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го</w:t>
      </w:r>
      <w:r w:rsidR="00DD68A9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управлени</w:t>
      </w:r>
      <w:r w:rsidR="00B82E11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я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Следственного </w:t>
      </w:r>
      <w:r w:rsidR="00DD68A9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К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омитета </w:t>
      </w:r>
      <w:r w:rsidR="00DD68A9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Кировской области, Управлени</w:t>
      </w:r>
      <w:r w:rsidR="00B82E11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я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</w:t>
      </w:r>
      <w:proofErr w:type="spellStart"/>
      <w:r w:rsidR="00CD3581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Росгвардии</w:t>
      </w:r>
      <w:proofErr w:type="spellEnd"/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по Кировской области, </w:t>
      </w:r>
      <w:r w:rsidR="002E1B3C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Главно</w:t>
      </w:r>
      <w:r w:rsidR="00B82E11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го</w:t>
      </w:r>
      <w:r w:rsidR="002E1B3C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управлени</w:t>
      </w:r>
      <w:r w:rsidR="00B82E11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я</w:t>
      </w:r>
      <w:r w:rsidR="002E1B3C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МЧС России по 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Кировской области, </w:t>
      </w:r>
      <w:r w:rsidR="002E1B3C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Управлени</w:t>
      </w:r>
      <w:r w:rsidR="00B82E11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я</w:t>
      </w:r>
      <w:r w:rsidR="002E1B3C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Федеральной службы судебных приставов по Кировской области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, Отделени</w:t>
      </w:r>
      <w:r w:rsidR="00B82E11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я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Пенсионного Фонда Р</w:t>
      </w:r>
      <w:r w:rsidR="002E1B3C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оссийской 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Ф</w:t>
      </w:r>
      <w:r w:rsidR="002E1B3C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едерации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по Кировской области,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представители и волонтеры клубов по месту жительства города Кирова, представители Вятской и Слободской Епархии и епархиального отдела по делам молодежи. 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28 октября, 18 ноября и 9 декабря 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2020 года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на базе </w:t>
      </w:r>
      <w:r w:rsidR="002B7E32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муниципального бюджетного общеобразовательного учреждения «Средняя общеобразовательная школа № 22» 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города Кирова, </w:t>
      </w:r>
      <w:r w:rsidR="002B7E32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Московского государственного юридического университета имени О.Е. </w:t>
      </w:r>
      <w:proofErr w:type="spellStart"/>
      <w:r w:rsidR="002B7E32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Кутафина</w:t>
      </w:r>
      <w:proofErr w:type="spellEnd"/>
      <w:r w:rsidR="002B7E32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</w:t>
      </w:r>
      <w:r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</w:t>
      </w:r>
      <w:r w:rsidR="002B7E32" w:rsidRPr="00B82E1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Кировского областного государственного бюджетного учреждения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«Вятский аграрно-промышленный техникум» совместно с представителями КОГБУЗ «Кировский наркологический диспансер» проведена профилактическая акция «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Наркопост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». Основная цель мероприятия – раннее выявление наркопотребителей для оказания своевременной помощи и проведения точечной углубленной профилактической работы по предупреждению распространения культуры наркопотребления </w:t>
      </w:r>
      <w:r w:rsidR="009D76B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в конкретной подростковой среде.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Акция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проводится в два этапа: 1 этап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–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«подготовительный», предполагает проведение добровольного тестирования по биологическим средам на предмет потребления наркотических средств и психотропных веществ и осмотров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lastRenderedPageBreak/>
        <w:t>врачами психиатрами-наркологами; 2 этап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–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«консультационно-мотивационный», включает в себя консультации психологами детско-подростковой наркологической службы, а также проведение психологических тренингов и антинаркотических кинолекториев.</w:t>
      </w:r>
    </w:p>
    <w:p w:rsidR="004D7F03" w:rsidRPr="00BE6355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Одним из направлений оперативно-служебной деятельности УКОН </w:t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России по Кировской области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является мониторинг телекоммуникационной сети Интернет с целью выявления сайтов, содержащих противоправную информацию, в том числе о способах, методах разработки, изготовления </w:t>
      </w:r>
      <w:r w:rsidR="009D76B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использования наркотических средств, местах приобретения, о способах </w:t>
      </w:r>
      <w:r w:rsidR="009D76B3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и местах культивирования </w:t>
      </w:r>
      <w:proofErr w:type="spellStart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наркосодержащих</w:t>
      </w:r>
      <w:proofErr w:type="spellEnd"/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растений. За 2020 год выявлено 650 сайтов (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2019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году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– 522), 285 – заблокировано (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в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2019</w:t>
      </w:r>
      <w:r w:rsid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году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 – 470). 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ab/>
      </w:r>
    </w:p>
    <w:p w:rsidR="004F2610" w:rsidRDefault="004D7F03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Все проводимые мероприятия активно освещались на официальных сайтах УМВД</w:t>
      </w:r>
      <w:r w:rsidR="00CD3581" w:rsidRPr="00CD3581">
        <w:t xml:space="preserve"> </w:t>
      </w:r>
      <w:r w:rsidR="00CD3581" w:rsidRPr="00CD3581">
        <w:rPr>
          <w:rStyle w:val="FontStyle15"/>
          <w:spacing w:val="-1"/>
          <w:kern w:val="1"/>
          <w:sz w:val="28"/>
          <w:szCs w:val="28"/>
          <w:shd w:val="clear" w:color="auto" w:fill="FFFFFF"/>
        </w:rPr>
        <w:t>России по Кировской области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, администраций </w:t>
      </w:r>
      <w:r w:rsidR="009D76B3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муниципальных образований Кировской </w:t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 xml:space="preserve">области и города Кирова, на местных радиостанциях </w:t>
      </w:r>
      <w:r w:rsidR="00CE4555">
        <w:rPr>
          <w:rStyle w:val="FontStyle15"/>
          <w:spacing w:val="-1"/>
          <w:kern w:val="1"/>
          <w:sz w:val="28"/>
          <w:szCs w:val="28"/>
          <w:shd w:val="clear" w:color="auto" w:fill="FFFFFF"/>
        </w:rPr>
        <w:br/>
      </w:r>
      <w:r w:rsidRPr="00BE6355">
        <w:rPr>
          <w:rStyle w:val="FontStyle15"/>
          <w:spacing w:val="-1"/>
          <w:kern w:val="1"/>
          <w:sz w:val="28"/>
          <w:szCs w:val="28"/>
          <w:shd w:val="clear" w:color="auto" w:fill="FFFFFF"/>
        </w:rPr>
        <w:t>и телевидении, в социальных сетях Интернета.</w:t>
      </w:r>
    </w:p>
    <w:p w:rsidR="00F2118B" w:rsidRDefault="00F2118B" w:rsidP="001140D7">
      <w:pPr>
        <w:spacing w:line="360" w:lineRule="auto"/>
        <w:ind w:firstLine="709"/>
        <w:jc w:val="both"/>
        <w:rPr>
          <w:rStyle w:val="FontStyle15"/>
          <w:spacing w:val="-1"/>
          <w:kern w:val="1"/>
          <w:sz w:val="28"/>
          <w:szCs w:val="28"/>
          <w:shd w:val="clear" w:color="auto" w:fill="FFFFFF"/>
        </w:rPr>
      </w:pPr>
    </w:p>
    <w:p w:rsidR="00DC5EE8" w:rsidRDefault="00DC5EE8" w:rsidP="004F2610">
      <w:pPr>
        <w:ind w:firstLine="709"/>
        <w:jc w:val="both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5. Анализ, оценка и динамика ситуации в сфере противодействия незаконному обороту наркотиков</w:t>
      </w:r>
    </w:p>
    <w:p w:rsidR="007A6BC0" w:rsidRPr="00AB3CBA" w:rsidRDefault="007A6BC0" w:rsidP="00AB3CBA">
      <w:pPr>
        <w:spacing w:before="240" w:line="360" w:lineRule="auto"/>
        <w:ind w:firstLine="709"/>
        <w:jc w:val="both"/>
        <w:rPr>
          <w:b/>
          <w:bCs/>
          <w:sz w:val="28"/>
          <w:szCs w:val="28"/>
        </w:rPr>
      </w:pPr>
      <w:r w:rsidRPr="00AB3CBA">
        <w:rPr>
          <w:b/>
          <w:bCs/>
          <w:sz w:val="28"/>
          <w:szCs w:val="28"/>
        </w:rPr>
        <w:t xml:space="preserve">5.1. Результаты правоохранительной деятельности </w:t>
      </w:r>
    </w:p>
    <w:p w:rsidR="007A6BC0" w:rsidRDefault="007A6BC0" w:rsidP="00C6014F">
      <w:pPr>
        <w:spacing w:line="360" w:lineRule="auto"/>
        <w:ind w:firstLine="709"/>
        <w:jc w:val="both"/>
      </w:pPr>
      <w:r>
        <w:rPr>
          <w:sz w:val="28"/>
        </w:rPr>
        <w:t xml:space="preserve">Правоохранительными органами Кировской области осуществляется выявление и пресечение преступной деятельности в сфере незаконного оборота наркотиков. </w:t>
      </w:r>
      <w:r>
        <w:rPr>
          <w:sz w:val="28"/>
          <w:szCs w:val="28"/>
        </w:rPr>
        <w:t xml:space="preserve">Количество зарегистрированных на обслуживаемой территории преступлений, связанных с наркотиками, снизилось на 16,7% </w:t>
      </w:r>
      <w:r w:rsidR="006A59A2">
        <w:rPr>
          <w:sz w:val="28"/>
          <w:szCs w:val="28"/>
        </w:rPr>
        <w:br/>
      </w:r>
      <w:r w:rsidRPr="00132A41">
        <w:rPr>
          <w:sz w:val="28"/>
          <w:szCs w:val="28"/>
        </w:rPr>
        <w:t>(с 1216 до 1013).</w:t>
      </w:r>
      <w:r>
        <w:rPr>
          <w:sz w:val="28"/>
          <w:szCs w:val="28"/>
        </w:rPr>
        <w:t xml:space="preserve"> </w:t>
      </w:r>
    </w:p>
    <w:p w:rsidR="007A6BC0" w:rsidRDefault="007A6BC0" w:rsidP="00C6014F">
      <w:pPr>
        <w:widowControl w:val="0"/>
        <w:spacing w:line="360" w:lineRule="auto"/>
        <w:ind w:firstLine="709"/>
        <w:jc w:val="both"/>
      </w:pPr>
      <w:r>
        <w:rPr>
          <w:bCs/>
          <w:sz w:val="28"/>
          <w:szCs w:val="28"/>
        </w:rPr>
        <w:t xml:space="preserve">Распространенность противоправных деяний в сфере незаконного оборота наркотиков в Кировской области </w:t>
      </w:r>
      <w:r w:rsidRPr="00FB06F9">
        <w:rPr>
          <w:bCs/>
          <w:sz w:val="28"/>
          <w:szCs w:val="28"/>
        </w:rPr>
        <w:t xml:space="preserve">по итогам 2020 года составила </w:t>
      </w:r>
      <w:r w:rsidR="00C6014F">
        <w:rPr>
          <w:bCs/>
          <w:sz w:val="28"/>
          <w:szCs w:val="28"/>
        </w:rPr>
        <w:br/>
      </w:r>
      <w:r w:rsidRPr="00FB06F9">
        <w:rPr>
          <w:bCs/>
          <w:sz w:val="28"/>
          <w:szCs w:val="28"/>
        </w:rPr>
        <w:t xml:space="preserve">81 </w:t>
      </w:r>
      <w:proofErr w:type="spellStart"/>
      <w:r w:rsidRPr="00FB06F9">
        <w:rPr>
          <w:bCs/>
          <w:sz w:val="28"/>
          <w:szCs w:val="28"/>
        </w:rPr>
        <w:t>наркопреступление</w:t>
      </w:r>
      <w:proofErr w:type="spellEnd"/>
      <w:r w:rsidRPr="00FB06F9">
        <w:rPr>
          <w:bCs/>
          <w:sz w:val="28"/>
          <w:szCs w:val="28"/>
        </w:rPr>
        <w:t xml:space="preserve"> на 100 тыс. населения (</w:t>
      </w:r>
      <w:r w:rsidR="006A59A2">
        <w:rPr>
          <w:bCs/>
          <w:sz w:val="28"/>
          <w:szCs w:val="28"/>
        </w:rPr>
        <w:t xml:space="preserve">за </w:t>
      </w:r>
      <w:r w:rsidRPr="00FB06F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 xml:space="preserve">019 год – 81). </w:t>
      </w:r>
      <w:r>
        <w:rPr>
          <w:sz w:val="28"/>
          <w:szCs w:val="28"/>
        </w:rPr>
        <w:t xml:space="preserve">Удельный вес </w:t>
      </w:r>
      <w:proofErr w:type="spellStart"/>
      <w:r>
        <w:rPr>
          <w:sz w:val="28"/>
          <w:szCs w:val="28"/>
        </w:rPr>
        <w:t>наркопреступлений</w:t>
      </w:r>
      <w:proofErr w:type="spellEnd"/>
      <w:r>
        <w:rPr>
          <w:sz w:val="28"/>
          <w:szCs w:val="28"/>
        </w:rPr>
        <w:t xml:space="preserve"> в общей структуре региональной преступности составил 5</w:t>
      </w:r>
      <w:r w:rsidRPr="00FB06F9">
        <w:rPr>
          <w:sz w:val="28"/>
          <w:szCs w:val="28"/>
        </w:rPr>
        <w:t>,4% (в 2019 году – 6,4%).</w:t>
      </w:r>
    </w:p>
    <w:p w:rsidR="007A6BC0" w:rsidRPr="00FB06F9" w:rsidRDefault="007A6BC0" w:rsidP="00C6014F">
      <w:pPr>
        <w:spacing w:line="360" w:lineRule="auto"/>
        <w:ind w:firstLine="709"/>
        <w:jc w:val="both"/>
        <w:rPr>
          <w:sz w:val="28"/>
          <w:szCs w:val="28"/>
        </w:rPr>
      </w:pPr>
      <w:r w:rsidRPr="004D0B21">
        <w:rPr>
          <w:sz w:val="28"/>
          <w:szCs w:val="28"/>
        </w:rPr>
        <w:lastRenderedPageBreak/>
        <w:t xml:space="preserve">В январе-декабре 2020 года </w:t>
      </w:r>
      <w:proofErr w:type="spellStart"/>
      <w:r w:rsidRPr="004D0B21">
        <w:rPr>
          <w:sz w:val="28"/>
          <w:szCs w:val="28"/>
        </w:rPr>
        <w:t>наркопреступления</w:t>
      </w:r>
      <w:proofErr w:type="spellEnd"/>
      <w:r w:rsidRPr="004D0B21">
        <w:rPr>
          <w:sz w:val="28"/>
          <w:szCs w:val="28"/>
        </w:rPr>
        <w:t xml:space="preserve"> не регистрировались </w:t>
      </w:r>
      <w:r w:rsidRPr="004D0B21">
        <w:rPr>
          <w:sz w:val="28"/>
          <w:szCs w:val="28"/>
        </w:rPr>
        <w:br/>
        <w:t xml:space="preserve">в </w:t>
      </w:r>
      <w:r w:rsidR="004D0B21">
        <w:rPr>
          <w:sz w:val="28"/>
          <w:szCs w:val="28"/>
        </w:rPr>
        <w:t>6</w:t>
      </w:r>
      <w:r w:rsidRPr="004D0B21">
        <w:rPr>
          <w:sz w:val="28"/>
          <w:szCs w:val="28"/>
        </w:rPr>
        <w:t xml:space="preserve"> </w:t>
      </w:r>
      <w:r w:rsidR="00B82E11">
        <w:rPr>
          <w:sz w:val="28"/>
          <w:szCs w:val="28"/>
        </w:rPr>
        <w:t xml:space="preserve">муниципальных </w:t>
      </w:r>
      <w:r w:rsidR="00B82E11" w:rsidRPr="00B82E11">
        <w:rPr>
          <w:sz w:val="28"/>
          <w:szCs w:val="28"/>
        </w:rPr>
        <w:t>образованиях</w:t>
      </w:r>
      <w:r w:rsidRPr="00B82E11">
        <w:rPr>
          <w:sz w:val="28"/>
          <w:szCs w:val="28"/>
        </w:rPr>
        <w:t xml:space="preserve"> </w:t>
      </w:r>
      <w:r w:rsidR="004D0B21" w:rsidRPr="00B82E11">
        <w:rPr>
          <w:sz w:val="28"/>
          <w:szCs w:val="28"/>
        </w:rPr>
        <w:t>(</w:t>
      </w:r>
      <w:proofErr w:type="spellStart"/>
      <w:r w:rsidRPr="00B82E11">
        <w:rPr>
          <w:sz w:val="28"/>
          <w:szCs w:val="28"/>
        </w:rPr>
        <w:t>Немский</w:t>
      </w:r>
      <w:proofErr w:type="spellEnd"/>
      <w:r w:rsidRPr="00B82E11">
        <w:rPr>
          <w:sz w:val="28"/>
          <w:szCs w:val="28"/>
        </w:rPr>
        <w:t xml:space="preserve">, </w:t>
      </w:r>
      <w:proofErr w:type="spellStart"/>
      <w:r w:rsidRPr="00B82E11">
        <w:rPr>
          <w:sz w:val="28"/>
          <w:szCs w:val="28"/>
        </w:rPr>
        <w:t>Опаринский</w:t>
      </w:r>
      <w:proofErr w:type="spellEnd"/>
      <w:r w:rsidRPr="00B82E11">
        <w:rPr>
          <w:sz w:val="28"/>
          <w:szCs w:val="28"/>
        </w:rPr>
        <w:t xml:space="preserve">, </w:t>
      </w:r>
      <w:proofErr w:type="spellStart"/>
      <w:r w:rsidRPr="00B82E11">
        <w:rPr>
          <w:sz w:val="28"/>
          <w:szCs w:val="28"/>
        </w:rPr>
        <w:t>Свечинский</w:t>
      </w:r>
      <w:proofErr w:type="spellEnd"/>
      <w:r w:rsidR="004D0B21" w:rsidRPr="00B82E11">
        <w:rPr>
          <w:sz w:val="28"/>
          <w:szCs w:val="28"/>
        </w:rPr>
        <w:t xml:space="preserve"> </w:t>
      </w:r>
      <w:r w:rsidR="00B82E11">
        <w:rPr>
          <w:sz w:val="28"/>
          <w:szCs w:val="28"/>
        </w:rPr>
        <w:br/>
      </w:r>
      <w:r w:rsidR="004D0B21" w:rsidRPr="00B82E11">
        <w:rPr>
          <w:sz w:val="28"/>
          <w:szCs w:val="28"/>
        </w:rPr>
        <w:t xml:space="preserve">и </w:t>
      </w:r>
      <w:proofErr w:type="spellStart"/>
      <w:r w:rsidR="004D0B21" w:rsidRPr="00B82E11">
        <w:rPr>
          <w:sz w:val="28"/>
          <w:szCs w:val="28"/>
        </w:rPr>
        <w:t>Фаленский</w:t>
      </w:r>
      <w:proofErr w:type="spellEnd"/>
      <w:r w:rsidR="004D0B21" w:rsidRPr="00B82E11">
        <w:rPr>
          <w:sz w:val="28"/>
          <w:szCs w:val="28"/>
        </w:rPr>
        <w:t xml:space="preserve"> муниципальные округа</w:t>
      </w:r>
      <w:r w:rsidRPr="00B82E11">
        <w:rPr>
          <w:sz w:val="28"/>
          <w:szCs w:val="28"/>
        </w:rPr>
        <w:t>, Сунский</w:t>
      </w:r>
      <w:r w:rsidR="004D0B21" w:rsidRPr="00B82E11">
        <w:rPr>
          <w:sz w:val="28"/>
          <w:szCs w:val="28"/>
        </w:rPr>
        <w:t xml:space="preserve"> и</w:t>
      </w:r>
      <w:r w:rsidRPr="00B82E11">
        <w:rPr>
          <w:sz w:val="28"/>
          <w:szCs w:val="28"/>
        </w:rPr>
        <w:t xml:space="preserve"> </w:t>
      </w:r>
      <w:proofErr w:type="spellStart"/>
      <w:r w:rsidRPr="00B82E11">
        <w:rPr>
          <w:sz w:val="28"/>
          <w:szCs w:val="28"/>
        </w:rPr>
        <w:t>Тужинский</w:t>
      </w:r>
      <w:proofErr w:type="spellEnd"/>
      <w:r w:rsidRPr="00B82E11">
        <w:rPr>
          <w:sz w:val="28"/>
          <w:szCs w:val="28"/>
        </w:rPr>
        <w:t xml:space="preserve"> </w:t>
      </w:r>
      <w:r w:rsidR="004D0B21" w:rsidRPr="00B82E11">
        <w:rPr>
          <w:sz w:val="28"/>
          <w:szCs w:val="28"/>
        </w:rPr>
        <w:t>муниципальные</w:t>
      </w:r>
      <w:r w:rsidRPr="00B82E11">
        <w:rPr>
          <w:sz w:val="28"/>
          <w:szCs w:val="28"/>
        </w:rPr>
        <w:t xml:space="preserve"> районы</w:t>
      </w:r>
      <w:r w:rsidR="004D0B21" w:rsidRPr="00B82E11">
        <w:rPr>
          <w:sz w:val="28"/>
          <w:szCs w:val="28"/>
        </w:rPr>
        <w:t>)</w:t>
      </w:r>
      <w:r w:rsidRPr="00B82E1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A59A2" w:rsidRDefault="007A6BC0" w:rsidP="00F17F5D">
      <w:pPr>
        <w:spacing w:line="288" w:lineRule="auto"/>
        <w:ind w:firstLine="709"/>
        <w:jc w:val="both"/>
      </w:pPr>
      <w:r>
        <w:rPr>
          <w:sz w:val="28"/>
          <w:szCs w:val="28"/>
          <w:highlight w:val="white"/>
        </w:rPr>
        <w:t>Районы со стабильно высоким уровнем наркопреступности представлены в таблице</w:t>
      </w:r>
      <w:r w:rsidR="00B82E11">
        <w:rPr>
          <w:sz w:val="28"/>
          <w:szCs w:val="28"/>
        </w:rPr>
        <w:t xml:space="preserve"> 18.</w:t>
      </w:r>
      <w:r w:rsidR="006A59A2" w:rsidRPr="006A59A2">
        <w:t xml:space="preserve"> </w:t>
      </w:r>
    </w:p>
    <w:p w:rsidR="00B82E11" w:rsidRPr="006A59A2" w:rsidRDefault="006A59A2" w:rsidP="00F17F5D">
      <w:pPr>
        <w:spacing w:line="288" w:lineRule="auto"/>
        <w:ind w:firstLine="709"/>
        <w:jc w:val="right"/>
        <w:rPr>
          <w:b/>
          <w:bCs/>
          <w:sz w:val="22"/>
        </w:rPr>
      </w:pPr>
      <w:r w:rsidRPr="006A59A2">
        <w:rPr>
          <w:szCs w:val="28"/>
        </w:rPr>
        <w:t>Таблица 18</w:t>
      </w:r>
    </w:p>
    <w:tbl>
      <w:tblPr>
        <w:tblpPr w:leftFromText="180" w:rightFromText="180" w:vertAnchor="text" w:horzAnchor="margin" w:tblpY="143"/>
        <w:tblW w:w="9669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insideH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2067"/>
        <w:gridCol w:w="1559"/>
        <w:gridCol w:w="1559"/>
        <w:gridCol w:w="1448"/>
        <w:gridCol w:w="1417"/>
        <w:gridCol w:w="1619"/>
      </w:tblGrid>
      <w:tr w:rsidR="007A6BC0" w:rsidTr="00B307D8">
        <w:trPr>
          <w:tblHeader/>
        </w:trPr>
        <w:tc>
          <w:tcPr>
            <w:tcW w:w="206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B307D8" w:rsidRPr="00A7032E" w:rsidRDefault="00B307D8" w:rsidP="00B307D8">
            <w:pPr>
              <w:snapToGrid w:val="0"/>
              <w:jc w:val="center"/>
              <w:rPr>
                <w:rFonts w:eastAsia="Calibri"/>
                <w:sz w:val="22"/>
                <w:szCs w:val="22"/>
              </w:rPr>
            </w:pPr>
            <w:r w:rsidRPr="00A7032E">
              <w:rPr>
                <w:rFonts w:eastAsia="Calibri"/>
                <w:sz w:val="22"/>
                <w:szCs w:val="22"/>
              </w:rPr>
              <w:t>Муниципальное образование</w:t>
            </w:r>
          </w:p>
          <w:p w:rsidR="007A6BC0" w:rsidRDefault="00B307D8" w:rsidP="00B307D8">
            <w:pPr>
              <w:ind w:left="113"/>
              <w:jc w:val="center"/>
            </w:pPr>
            <w:r w:rsidRPr="00A7032E">
              <w:rPr>
                <w:rFonts w:eastAsia="Calibri"/>
                <w:sz w:val="22"/>
                <w:szCs w:val="22"/>
              </w:rPr>
              <w:t xml:space="preserve">(муниципальные районы, муниципальные </w:t>
            </w:r>
            <w:r w:rsidRPr="00A7032E">
              <w:rPr>
                <w:rFonts w:eastAsia="Calibri"/>
                <w:sz w:val="22"/>
                <w:szCs w:val="22"/>
              </w:rPr>
              <w:br/>
              <w:t>и городские округа)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B307D8">
            <w:pPr>
              <w:jc w:val="center"/>
            </w:pPr>
            <w:r>
              <w:rPr>
                <w:b/>
              </w:rPr>
              <w:t>2016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B307D8">
            <w:pPr>
              <w:jc w:val="center"/>
            </w:pPr>
            <w:r>
              <w:rPr>
                <w:b/>
              </w:rPr>
              <w:t>2017</w:t>
            </w:r>
          </w:p>
        </w:tc>
        <w:tc>
          <w:tcPr>
            <w:tcW w:w="144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B307D8">
            <w:pPr>
              <w:jc w:val="center"/>
            </w:pPr>
            <w:r>
              <w:rPr>
                <w:b/>
              </w:rPr>
              <w:t>2018</w:t>
            </w:r>
          </w:p>
        </w:tc>
        <w:tc>
          <w:tcPr>
            <w:tcW w:w="141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B307D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161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vAlign w:val="center"/>
          </w:tcPr>
          <w:p w:rsidR="007A6BC0" w:rsidRPr="00790D8E" w:rsidRDefault="007A6BC0" w:rsidP="00B307D8">
            <w:pPr>
              <w:jc w:val="center"/>
              <w:rPr>
                <w:b/>
                <w:bCs/>
                <w:highlight w:val="yellow"/>
              </w:rPr>
            </w:pPr>
            <w:r w:rsidRPr="004D2E70">
              <w:rPr>
                <w:b/>
                <w:bCs/>
              </w:rPr>
              <w:t>2020</w:t>
            </w:r>
          </w:p>
        </w:tc>
      </w:tr>
      <w:tr w:rsidR="007A6BC0" w:rsidTr="00F17F5D">
        <w:tc>
          <w:tcPr>
            <w:tcW w:w="206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113"/>
            </w:pPr>
            <w:r>
              <w:t>Город Киров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196,1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191,2</w:t>
            </w:r>
          </w:p>
        </w:tc>
        <w:tc>
          <w:tcPr>
            <w:tcW w:w="144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193,29</w:t>
            </w:r>
          </w:p>
        </w:tc>
        <w:tc>
          <w:tcPr>
            <w:tcW w:w="141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171,5</w:t>
            </w:r>
          </w:p>
        </w:tc>
        <w:tc>
          <w:tcPr>
            <w:tcW w:w="161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Pr="00790D8E" w:rsidRDefault="007A6BC0" w:rsidP="005810BF">
            <w:pPr>
              <w:jc w:val="center"/>
              <w:rPr>
                <w:highlight w:val="yellow"/>
              </w:rPr>
            </w:pPr>
            <w:r w:rsidRPr="00F452A1">
              <w:t>130,4</w:t>
            </w:r>
          </w:p>
        </w:tc>
      </w:tr>
      <w:tr w:rsidR="007A6BC0" w:rsidTr="00F17F5D">
        <w:tc>
          <w:tcPr>
            <w:tcW w:w="206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B307D8">
            <w:pPr>
              <w:ind w:left="113"/>
            </w:pPr>
            <w:proofErr w:type="spellStart"/>
            <w:r>
              <w:t>Котельничский</w:t>
            </w:r>
            <w:proofErr w:type="spellEnd"/>
            <w:r>
              <w:t xml:space="preserve"> 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65,8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138,5</w:t>
            </w:r>
          </w:p>
        </w:tc>
        <w:tc>
          <w:tcPr>
            <w:tcW w:w="144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96,4</w:t>
            </w:r>
          </w:p>
        </w:tc>
        <w:tc>
          <w:tcPr>
            <w:tcW w:w="141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45,7</w:t>
            </w:r>
          </w:p>
        </w:tc>
        <w:tc>
          <w:tcPr>
            <w:tcW w:w="161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Pr="00790D8E" w:rsidRDefault="007A6BC0" w:rsidP="005810BF">
            <w:pPr>
              <w:jc w:val="center"/>
              <w:rPr>
                <w:highlight w:val="yellow"/>
              </w:rPr>
            </w:pPr>
            <w:r w:rsidRPr="00F452A1">
              <w:t>48,5</w:t>
            </w:r>
          </w:p>
        </w:tc>
      </w:tr>
      <w:tr w:rsidR="007A6BC0" w:rsidTr="00F17F5D">
        <w:tc>
          <w:tcPr>
            <w:tcW w:w="206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B307D8">
            <w:pPr>
              <w:ind w:left="113"/>
            </w:pPr>
            <w:r>
              <w:t xml:space="preserve">Кирово-Чепецкий 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112,2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184,9</w:t>
            </w:r>
          </w:p>
        </w:tc>
        <w:tc>
          <w:tcPr>
            <w:tcW w:w="144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187,3</w:t>
            </w:r>
          </w:p>
        </w:tc>
        <w:tc>
          <w:tcPr>
            <w:tcW w:w="141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120,8</w:t>
            </w:r>
          </w:p>
        </w:tc>
        <w:tc>
          <w:tcPr>
            <w:tcW w:w="161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Pr="00790D8E" w:rsidRDefault="007A6BC0" w:rsidP="005810BF">
            <w:pPr>
              <w:jc w:val="center"/>
              <w:rPr>
                <w:highlight w:val="yellow"/>
              </w:rPr>
            </w:pPr>
            <w:r w:rsidRPr="00CC578A">
              <w:t>124,3</w:t>
            </w:r>
          </w:p>
        </w:tc>
      </w:tr>
      <w:tr w:rsidR="007A6BC0" w:rsidTr="00F17F5D">
        <w:tc>
          <w:tcPr>
            <w:tcW w:w="206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B307D8">
            <w:pPr>
              <w:ind w:left="113"/>
            </w:pPr>
            <w:r>
              <w:t xml:space="preserve">Советский 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47,1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198,8</w:t>
            </w:r>
          </w:p>
        </w:tc>
        <w:tc>
          <w:tcPr>
            <w:tcW w:w="144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40,4</w:t>
            </w:r>
          </w:p>
        </w:tc>
        <w:tc>
          <w:tcPr>
            <w:tcW w:w="141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86,3</w:t>
            </w:r>
          </w:p>
        </w:tc>
        <w:tc>
          <w:tcPr>
            <w:tcW w:w="161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Pr="00790D8E" w:rsidRDefault="007A6BC0" w:rsidP="005810BF">
            <w:pPr>
              <w:jc w:val="center"/>
              <w:rPr>
                <w:highlight w:val="yellow"/>
              </w:rPr>
            </w:pPr>
            <w:r w:rsidRPr="00F452A1">
              <w:t>79,4</w:t>
            </w:r>
          </w:p>
        </w:tc>
      </w:tr>
      <w:tr w:rsidR="007A6BC0" w:rsidTr="00F17F5D">
        <w:tc>
          <w:tcPr>
            <w:tcW w:w="206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B307D8">
            <w:pPr>
              <w:ind w:left="113"/>
            </w:pPr>
            <w:r>
              <w:t xml:space="preserve">Слободской 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34,3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17,2</w:t>
            </w:r>
          </w:p>
        </w:tc>
        <w:tc>
          <w:tcPr>
            <w:tcW w:w="144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9,4</w:t>
            </w:r>
          </w:p>
        </w:tc>
        <w:tc>
          <w:tcPr>
            <w:tcW w:w="141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171,8</w:t>
            </w:r>
          </w:p>
        </w:tc>
        <w:tc>
          <w:tcPr>
            <w:tcW w:w="161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Pr="00790D8E" w:rsidRDefault="007A6BC0" w:rsidP="005810BF">
            <w:pPr>
              <w:jc w:val="center"/>
              <w:rPr>
                <w:highlight w:val="yellow"/>
              </w:rPr>
            </w:pPr>
            <w:r w:rsidRPr="00F452A1">
              <w:t>136,1</w:t>
            </w:r>
          </w:p>
        </w:tc>
      </w:tr>
      <w:tr w:rsidR="007A6BC0" w:rsidTr="00F17F5D">
        <w:tc>
          <w:tcPr>
            <w:tcW w:w="206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113"/>
            </w:pPr>
            <w:r>
              <w:rPr>
                <w:b/>
              </w:rPr>
              <w:t>Кировская область, всего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105,8</w:t>
            </w:r>
          </w:p>
        </w:tc>
        <w:tc>
          <w:tcPr>
            <w:tcW w:w="15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108,65</w:t>
            </w:r>
          </w:p>
        </w:tc>
        <w:tc>
          <w:tcPr>
            <w:tcW w:w="144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106,2</w:t>
            </w:r>
          </w:p>
        </w:tc>
        <w:tc>
          <w:tcPr>
            <w:tcW w:w="141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95,6</w:t>
            </w:r>
          </w:p>
        </w:tc>
        <w:tc>
          <w:tcPr>
            <w:tcW w:w="161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vAlign w:val="center"/>
          </w:tcPr>
          <w:p w:rsidR="007A6BC0" w:rsidRPr="00790D8E" w:rsidRDefault="007A6BC0" w:rsidP="005810BF">
            <w:pPr>
              <w:jc w:val="center"/>
              <w:rPr>
                <w:b/>
                <w:bCs/>
                <w:highlight w:val="yellow"/>
              </w:rPr>
            </w:pPr>
            <w:r w:rsidRPr="004D2E70">
              <w:rPr>
                <w:b/>
                <w:bCs/>
              </w:rPr>
              <w:t>81</w:t>
            </w:r>
          </w:p>
        </w:tc>
      </w:tr>
    </w:tbl>
    <w:p w:rsidR="00F2118B" w:rsidRDefault="00F2118B" w:rsidP="00F17F5D">
      <w:pPr>
        <w:spacing w:line="360" w:lineRule="auto"/>
        <w:ind w:firstLine="709"/>
        <w:jc w:val="both"/>
        <w:rPr>
          <w:sz w:val="28"/>
          <w:szCs w:val="28"/>
        </w:rPr>
      </w:pPr>
    </w:p>
    <w:p w:rsidR="007A6BC0" w:rsidRDefault="007A6BC0" w:rsidP="00F17F5D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Из общего числа зарегистрированных в области </w:t>
      </w:r>
      <w:proofErr w:type="spellStart"/>
      <w:r>
        <w:rPr>
          <w:sz w:val="28"/>
          <w:szCs w:val="28"/>
        </w:rPr>
        <w:t>наркопреступлений</w:t>
      </w:r>
      <w:proofErr w:type="spellEnd"/>
      <w:r>
        <w:rPr>
          <w:sz w:val="28"/>
          <w:szCs w:val="28"/>
        </w:rPr>
        <w:t xml:space="preserve"> 76,5% составили тяжкие и особо тяжкие уголовно-наказуемые деяния </w:t>
      </w:r>
      <w:r w:rsidR="005F5B64">
        <w:rPr>
          <w:sz w:val="28"/>
          <w:szCs w:val="28"/>
        </w:rPr>
        <w:br/>
      </w:r>
      <w:r>
        <w:rPr>
          <w:sz w:val="28"/>
          <w:szCs w:val="28"/>
        </w:rPr>
        <w:t xml:space="preserve">(2019 год – 78,94%). Всего зарегистрировано 775 преступлений данной категории, что на 19,3% меньше, чем в 2019 году. При этом на 17,1% уменьшилось количество зарегистрированных преступлений, совершенных </w:t>
      </w:r>
      <w:r w:rsidR="00F17F5D">
        <w:rPr>
          <w:sz w:val="28"/>
          <w:szCs w:val="28"/>
        </w:rPr>
        <w:br/>
      </w:r>
      <w:r>
        <w:rPr>
          <w:sz w:val="28"/>
          <w:szCs w:val="28"/>
        </w:rPr>
        <w:t>с целью сбыта: с 850 до 705. На 16,6% снизилось количество преступлений, связанных с незаконным приобретением, хранением, перевозкой, изготовлением или переработкой наркотиков (2020 год – 261, 2019 год – 313).</w:t>
      </w:r>
    </w:p>
    <w:p w:rsidR="007A6BC0" w:rsidRDefault="007A6BC0" w:rsidP="00F17F5D">
      <w:pPr>
        <w:spacing w:line="360" w:lineRule="auto"/>
        <w:ind w:firstLine="709"/>
        <w:jc w:val="both"/>
        <w:rPr>
          <w:highlight w:val="white"/>
        </w:rPr>
      </w:pPr>
      <w:r w:rsidRPr="00FE6997">
        <w:rPr>
          <w:sz w:val="28"/>
          <w:szCs w:val="28"/>
        </w:rPr>
        <w:t xml:space="preserve">В 2020 году </w:t>
      </w:r>
      <w:r>
        <w:rPr>
          <w:sz w:val="28"/>
          <w:szCs w:val="28"/>
        </w:rPr>
        <w:t>на 29,7 % увеличилось</w:t>
      </w:r>
      <w:r w:rsidRPr="00FE6997">
        <w:rPr>
          <w:sz w:val="28"/>
          <w:szCs w:val="28"/>
        </w:rPr>
        <w:t xml:space="preserve"> количество выявленных преступлений, совершен</w:t>
      </w:r>
      <w:r>
        <w:rPr>
          <w:sz w:val="28"/>
          <w:szCs w:val="28"/>
        </w:rPr>
        <w:t xml:space="preserve">ных в организованных формах: с </w:t>
      </w:r>
      <w:r w:rsidRPr="00FE6997">
        <w:rPr>
          <w:sz w:val="28"/>
          <w:szCs w:val="28"/>
        </w:rPr>
        <w:t>74</w:t>
      </w:r>
      <w:r>
        <w:rPr>
          <w:sz w:val="28"/>
          <w:szCs w:val="28"/>
        </w:rPr>
        <w:t xml:space="preserve"> до 96</w:t>
      </w:r>
      <w:r w:rsidRPr="00FE6997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актов. </w:t>
      </w:r>
      <w:r w:rsidR="00F17F5D">
        <w:rPr>
          <w:sz w:val="28"/>
          <w:szCs w:val="28"/>
        </w:rPr>
        <w:br/>
      </w:r>
      <w:r>
        <w:rPr>
          <w:sz w:val="28"/>
          <w:szCs w:val="28"/>
          <w:highlight w:val="white"/>
        </w:rPr>
        <w:t xml:space="preserve">В 5 раз уменьшилось количество выявленных преступлений, совершенных </w:t>
      </w:r>
      <w:r w:rsidR="00F17F5D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в составе преступного сообщества. С 2 до 3 увеличилось количество зарегистрированных преступлений, связанных с легализацией (отмыванием) денежных средств или иного имущества, приобретенных преступным путем.</w:t>
      </w:r>
    </w:p>
    <w:p w:rsidR="007A6BC0" w:rsidRDefault="007A6BC0" w:rsidP="00F17F5D">
      <w:pPr>
        <w:spacing w:line="360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Одним из основных показателей, характеризующих эффективность деятельности правоохранительных органов, является количество раскрытых преступлений в сфере оборота наркотических средств и психотропных веществ. Так, в 2020 году раскрыто 456 преступлений рассматриваемой категории </w:t>
      </w:r>
      <w:r w:rsidR="00F17F5D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(2019 – 517). Из них: 171 преступление, совершенное с целью сбыта наркотических средств (2019 – 157); 141 преступление, совершенное </w:t>
      </w:r>
      <w:r w:rsidR="00F17F5D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в групповых формах (2019 – 130).</w:t>
      </w:r>
    </w:p>
    <w:p w:rsidR="007A6BC0" w:rsidRDefault="007A6BC0" w:rsidP="00F17F5D">
      <w:pPr>
        <w:spacing w:line="360" w:lineRule="auto"/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За исследуемый период, к уголовной ответственности привлечено 355 лиц.</w:t>
      </w:r>
    </w:p>
    <w:p w:rsidR="00F2118B" w:rsidRDefault="00F2118B" w:rsidP="00F17F5D">
      <w:pPr>
        <w:spacing w:line="360" w:lineRule="auto"/>
        <w:ind w:firstLine="709"/>
        <w:rPr>
          <w:b/>
          <w:bCs/>
          <w:sz w:val="28"/>
          <w:szCs w:val="28"/>
        </w:rPr>
      </w:pPr>
    </w:p>
    <w:p w:rsidR="007A6BC0" w:rsidRPr="00AB3CBA" w:rsidRDefault="007A6BC0" w:rsidP="00F17F5D">
      <w:pPr>
        <w:spacing w:line="360" w:lineRule="auto"/>
        <w:ind w:firstLine="709"/>
        <w:rPr>
          <w:b/>
          <w:bCs/>
          <w:sz w:val="28"/>
          <w:szCs w:val="28"/>
        </w:rPr>
      </w:pPr>
      <w:r w:rsidRPr="00AB3CBA">
        <w:rPr>
          <w:b/>
          <w:bCs/>
          <w:sz w:val="28"/>
          <w:szCs w:val="28"/>
        </w:rPr>
        <w:t>5.2. Структура и объем наркорынка</w:t>
      </w:r>
    </w:p>
    <w:p w:rsidR="007A6BC0" w:rsidRDefault="007A6BC0" w:rsidP="00F17F5D">
      <w:pPr>
        <w:spacing w:line="360" w:lineRule="auto"/>
        <w:ind w:firstLine="709"/>
        <w:jc w:val="both"/>
        <w:rPr>
          <w:sz w:val="28"/>
          <w:szCs w:val="28"/>
        </w:rPr>
      </w:pPr>
      <w:r w:rsidRPr="00CF12E2">
        <w:rPr>
          <w:sz w:val="28"/>
          <w:szCs w:val="28"/>
        </w:rPr>
        <w:t>В течение 2020 года правоохранительными органами Кировской области из незаконного оборота изъято 22</w:t>
      </w:r>
      <w:r w:rsidR="005F5B64">
        <w:rPr>
          <w:sz w:val="28"/>
          <w:szCs w:val="28"/>
        </w:rPr>
        <w:t> </w:t>
      </w:r>
      <w:r w:rsidRPr="00CF12E2">
        <w:rPr>
          <w:sz w:val="28"/>
          <w:szCs w:val="28"/>
        </w:rPr>
        <w:t>196 гр</w:t>
      </w:r>
      <w:r w:rsidR="00F17F5D">
        <w:rPr>
          <w:sz w:val="28"/>
          <w:szCs w:val="28"/>
        </w:rPr>
        <w:t>амм</w:t>
      </w:r>
      <w:r w:rsidRPr="00CF12E2">
        <w:rPr>
          <w:sz w:val="28"/>
          <w:szCs w:val="28"/>
        </w:rPr>
        <w:t xml:space="preserve"> запрещенных веществ, из ни</w:t>
      </w:r>
      <w:r w:rsidR="005F5B64">
        <w:rPr>
          <w:sz w:val="28"/>
          <w:szCs w:val="28"/>
        </w:rPr>
        <w:t>х: синтетического происхождения – </w:t>
      </w:r>
      <w:r w:rsidRPr="00CF12E2">
        <w:rPr>
          <w:sz w:val="28"/>
          <w:szCs w:val="28"/>
        </w:rPr>
        <w:t>15930</w:t>
      </w:r>
      <w:r w:rsidR="005F5B64">
        <w:rPr>
          <w:sz w:val="28"/>
          <w:szCs w:val="28"/>
        </w:rPr>
        <w:t> </w:t>
      </w:r>
      <w:r w:rsidRPr="00CF12E2">
        <w:rPr>
          <w:sz w:val="28"/>
          <w:szCs w:val="28"/>
        </w:rPr>
        <w:t>г</w:t>
      </w:r>
      <w:r w:rsidR="005F5B64">
        <w:rPr>
          <w:sz w:val="28"/>
          <w:szCs w:val="28"/>
        </w:rPr>
        <w:t xml:space="preserve">рамм, растительного происхождения – </w:t>
      </w:r>
      <w:r w:rsidRPr="00CF12E2">
        <w:rPr>
          <w:sz w:val="28"/>
          <w:szCs w:val="28"/>
        </w:rPr>
        <w:t>6</w:t>
      </w:r>
      <w:r w:rsidR="005F5B64">
        <w:rPr>
          <w:sz w:val="28"/>
          <w:szCs w:val="28"/>
        </w:rPr>
        <w:t> </w:t>
      </w:r>
      <w:r w:rsidRPr="00CF12E2">
        <w:rPr>
          <w:sz w:val="28"/>
          <w:szCs w:val="28"/>
        </w:rPr>
        <w:t>265 гр</w:t>
      </w:r>
      <w:r w:rsidR="005F5B64">
        <w:rPr>
          <w:sz w:val="28"/>
          <w:szCs w:val="28"/>
        </w:rPr>
        <w:t>амм</w:t>
      </w:r>
      <w:r w:rsidRPr="00CF12E2">
        <w:rPr>
          <w:sz w:val="28"/>
          <w:szCs w:val="28"/>
        </w:rPr>
        <w:t>, психотропных – 538 гр</w:t>
      </w:r>
      <w:r w:rsidR="005F5B64">
        <w:rPr>
          <w:sz w:val="28"/>
          <w:szCs w:val="28"/>
        </w:rPr>
        <w:t>амм</w:t>
      </w:r>
      <w:r w:rsidRPr="00CF12E2">
        <w:rPr>
          <w:sz w:val="28"/>
          <w:szCs w:val="28"/>
        </w:rPr>
        <w:t>.</w:t>
      </w:r>
    </w:p>
    <w:p w:rsidR="007A6BC0" w:rsidRDefault="007A6BC0" w:rsidP="007A6BC0">
      <w:pPr>
        <w:spacing w:after="120"/>
        <w:ind w:firstLine="709"/>
        <w:jc w:val="right"/>
      </w:pPr>
      <w:r>
        <w:t>Таблица 19</w:t>
      </w:r>
    </w:p>
    <w:p w:rsidR="008C6BE3" w:rsidRDefault="008C6BE3" w:rsidP="008C6BE3">
      <w:pPr>
        <w:ind w:firstLine="709"/>
        <w:jc w:val="center"/>
        <w:rPr>
          <w:b/>
          <w:sz w:val="28"/>
          <w:szCs w:val="28"/>
        </w:rPr>
      </w:pPr>
      <w:r w:rsidRPr="00D601CA">
        <w:rPr>
          <w:b/>
          <w:sz w:val="28"/>
          <w:szCs w:val="28"/>
        </w:rPr>
        <w:t>Сведения по видам и размерам наркотических средств,</w:t>
      </w:r>
    </w:p>
    <w:p w:rsidR="008C6BE3" w:rsidRPr="00D601CA" w:rsidRDefault="008C6BE3" w:rsidP="008C6BE3">
      <w:pPr>
        <w:spacing w:after="120"/>
        <w:ind w:firstLine="709"/>
        <w:jc w:val="center"/>
        <w:rPr>
          <w:b/>
          <w:sz w:val="28"/>
          <w:szCs w:val="28"/>
        </w:rPr>
      </w:pPr>
      <w:r w:rsidRPr="00D601CA">
        <w:rPr>
          <w:b/>
          <w:sz w:val="28"/>
          <w:szCs w:val="28"/>
        </w:rPr>
        <w:t>изъятых из незаконного оборота</w:t>
      </w:r>
    </w:p>
    <w:tbl>
      <w:tblPr>
        <w:tblW w:w="9781" w:type="dxa"/>
        <w:jc w:val="center"/>
        <w:tblBorders>
          <w:top w:val="thickThinSmallGap" w:sz="12" w:space="0" w:color="808080"/>
          <w:left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2122"/>
        <w:gridCol w:w="759"/>
        <w:gridCol w:w="785"/>
        <w:gridCol w:w="884"/>
        <w:gridCol w:w="1011"/>
        <w:gridCol w:w="887"/>
        <w:gridCol w:w="885"/>
        <w:gridCol w:w="798"/>
        <w:gridCol w:w="800"/>
        <w:gridCol w:w="850"/>
      </w:tblGrid>
      <w:tr w:rsidR="007A6BC0" w:rsidTr="005810BF">
        <w:trPr>
          <w:trHeight w:val="470"/>
          <w:tblHeader/>
          <w:jc w:val="center"/>
        </w:trPr>
        <w:tc>
          <w:tcPr>
            <w:tcW w:w="2122" w:type="dxa"/>
            <w:vMerge w:val="restart"/>
            <w:tcBorders>
              <w:top w:val="thickThinSmallGap" w:sz="12" w:space="0" w:color="808080"/>
              <w:lef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57" w:right="57"/>
            </w:pPr>
            <w:r>
              <w:rPr>
                <w:b/>
              </w:rPr>
              <w:t>Изъято наркотических средств, всего (кг)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2012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2013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2014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2015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2016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2017</w:t>
            </w:r>
          </w:p>
        </w:tc>
        <w:tc>
          <w:tcPr>
            <w:tcW w:w="7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2018</w:t>
            </w:r>
          </w:p>
        </w:tc>
        <w:tc>
          <w:tcPr>
            <w:tcW w:w="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2019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vAlign w:val="center"/>
          </w:tcPr>
          <w:p w:rsidR="007A6BC0" w:rsidRDefault="007A6BC0" w:rsidP="005810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2020</w:t>
            </w:r>
          </w:p>
        </w:tc>
      </w:tr>
      <w:tr w:rsidR="007A6BC0" w:rsidTr="00F17F5D">
        <w:trPr>
          <w:jc w:val="center"/>
        </w:trPr>
        <w:tc>
          <w:tcPr>
            <w:tcW w:w="2122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Default="007A6BC0" w:rsidP="005810BF">
            <w:pPr>
              <w:ind w:left="57" w:right="57"/>
            </w:pP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F17F5D">
            <w:pPr>
              <w:jc w:val="center"/>
              <w:rPr>
                <w:b/>
              </w:rPr>
            </w:pPr>
            <w:r>
              <w:rPr>
                <w:b/>
              </w:rPr>
              <w:t>182,2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F17F5D">
            <w:pPr>
              <w:jc w:val="center"/>
              <w:rPr>
                <w:b/>
              </w:rPr>
            </w:pPr>
            <w:r>
              <w:rPr>
                <w:b/>
              </w:rPr>
              <w:t>93,3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F17F5D">
            <w:pPr>
              <w:jc w:val="center"/>
              <w:rPr>
                <w:b/>
              </w:rPr>
            </w:pPr>
            <w:r>
              <w:rPr>
                <w:b/>
              </w:rPr>
              <w:t>112,5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F17F5D">
            <w:pPr>
              <w:jc w:val="center"/>
              <w:rPr>
                <w:b/>
              </w:rPr>
            </w:pPr>
            <w:r>
              <w:rPr>
                <w:b/>
              </w:rPr>
              <w:t>157,5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F17F5D">
            <w:pPr>
              <w:jc w:val="center"/>
              <w:rPr>
                <w:b/>
              </w:rPr>
            </w:pPr>
            <w:r>
              <w:rPr>
                <w:b/>
              </w:rPr>
              <w:t>16,1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F17F5D">
            <w:pPr>
              <w:jc w:val="center"/>
              <w:rPr>
                <w:b/>
              </w:rPr>
            </w:pPr>
            <w:r>
              <w:rPr>
                <w:b/>
              </w:rPr>
              <w:t>31,96</w:t>
            </w:r>
          </w:p>
        </w:tc>
        <w:tc>
          <w:tcPr>
            <w:tcW w:w="7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F17F5D">
            <w:pPr>
              <w:jc w:val="center"/>
              <w:rPr>
                <w:b/>
              </w:rPr>
            </w:pPr>
            <w:r>
              <w:rPr>
                <w:b/>
              </w:rPr>
              <w:t>32,778</w:t>
            </w:r>
          </w:p>
        </w:tc>
        <w:tc>
          <w:tcPr>
            <w:tcW w:w="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F17F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38,687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vAlign w:val="center"/>
          </w:tcPr>
          <w:p w:rsidR="007A6BC0" w:rsidRDefault="007A6BC0" w:rsidP="00F17F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22,196</w:t>
            </w:r>
          </w:p>
        </w:tc>
      </w:tr>
      <w:tr w:rsidR="007A6BC0" w:rsidTr="005810BF">
        <w:trPr>
          <w:jc w:val="center"/>
        </w:trPr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57" w:right="57"/>
            </w:pPr>
            <w:r>
              <w:t xml:space="preserve">в том числе: 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snapToGrid w:val="0"/>
              <w:jc w:val="center"/>
            </w:pP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snapToGrid w:val="0"/>
              <w:jc w:val="center"/>
            </w:pP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snapToGrid w:val="0"/>
              <w:jc w:val="center"/>
            </w:pP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snapToGrid w:val="0"/>
              <w:jc w:val="center"/>
            </w:pP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snapToGrid w:val="0"/>
              <w:jc w:val="center"/>
            </w:pP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snapToGrid w:val="0"/>
              <w:jc w:val="center"/>
            </w:pPr>
          </w:p>
        </w:tc>
        <w:tc>
          <w:tcPr>
            <w:tcW w:w="7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snapToGrid w:val="0"/>
              <w:jc w:val="center"/>
            </w:pPr>
          </w:p>
        </w:tc>
        <w:tc>
          <w:tcPr>
            <w:tcW w:w="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Default="007A6BC0" w:rsidP="005810BF">
            <w:pPr>
              <w:snapToGrid w:val="0"/>
              <w:jc w:val="center"/>
            </w:pPr>
          </w:p>
        </w:tc>
      </w:tr>
      <w:tr w:rsidR="007A6BC0" w:rsidTr="005810BF">
        <w:trPr>
          <w:jc w:val="center"/>
        </w:trPr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57" w:right="57"/>
            </w:pPr>
            <w:r>
              <w:t>марихуана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78,4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25,7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29,98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21,89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2,59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1,75</w:t>
            </w:r>
          </w:p>
        </w:tc>
        <w:tc>
          <w:tcPr>
            <w:tcW w:w="7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0,462</w:t>
            </w:r>
          </w:p>
        </w:tc>
        <w:tc>
          <w:tcPr>
            <w:tcW w:w="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10,947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Default="007A6BC0" w:rsidP="005810BF">
            <w:pPr>
              <w:jc w:val="center"/>
            </w:pPr>
            <w:r>
              <w:t>2,9</w:t>
            </w:r>
          </w:p>
        </w:tc>
      </w:tr>
      <w:tr w:rsidR="007A6BC0" w:rsidTr="005810BF">
        <w:trPr>
          <w:jc w:val="center"/>
        </w:trPr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57" w:right="57"/>
            </w:pPr>
            <w:r>
              <w:t>маковая солома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91,7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43,1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31,0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32,25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3,58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6,49</w:t>
            </w:r>
          </w:p>
        </w:tc>
        <w:tc>
          <w:tcPr>
            <w:tcW w:w="7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4,916</w:t>
            </w:r>
          </w:p>
        </w:tc>
        <w:tc>
          <w:tcPr>
            <w:tcW w:w="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5,065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Default="007A6BC0" w:rsidP="005810BF">
            <w:pPr>
              <w:jc w:val="center"/>
            </w:pPr>
            <w:r>
              <w:t>1,461</w:t>
            </w:r>
          </w:p>
        </w:tc>
      </w:tr>
      <w:tr w:rsidR="007A6BC0" w:rsidTr="005810BF">
        <w:trPr>
          <w:jc w:val="center"/>
        </w:trPr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57" w:right="57"/>
            </w:pPr>
            <w:r>
              <w:t>героин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1,323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0,416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0,225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0,425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-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0,008</w:t>
            </w:r>
          </w:p>
        </w:tc>
        <w:tc>
          <w:tcPr>
            <w:tcW w:w="7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-</w:t>
            </w:r>
          </w:p>
        </w:tc>
        <w:tc>
          <w:tcPr>
            <w:tcW w:w="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Default="007A6BC0" w:rsidP="005810BF">
            <w:pPr>
              <w:jc w:val="center"/>
            </w:pPr>
            <w:r>
              <w:t>-</w:t>
            </w:r>
          </w:p>
        </w:tc>
      </w:tr>
      <w:tr w:rsidR="007A6BC0" w:rsidTr="005810BF">
        <w:trPr>
          <w:jc w:val="center"/>
        </w:trPr>
        <w:tc>
          <w:tcPr>
            <w:tcW w:w="212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57" w:right="57"/>
            </w:pPr>
            <w:r>
              <w:t xml:space="preserve">синтетические </w:t>
            </w:r>
          </w:p>
          <w:p w:rsidR="007A6BC0" w:rsidRDefault="007A6BC0" w:rsidP="005810BF">
            <w:pPr>
              <w:ind w:left="57" w:right="57"/>
            </w:pPr>
            <w:r>
              <w:t>наркотики</w:t>
            </w:r>
          </w:p>
        </w:tc>
        <w:tc>
          <w:tcPr>
            <w:tcW w:w="75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3,609</w:t>
            </w:r>
          </w:p>
        </w:tc>
        <w:tc>
          <w:tcPr>
            <w:tcW w:w="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22,052</w:t>
            </w:r>
          </w:p>
        </w:tc>
        <w:tc>
          <w:tcPr>
            <w:tcW w:w="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22,273</w:t>
            </w:r>
          </w:p>
        </w:tc>
        <w:tc>
          <w:tcPr>
            <w:tcW w:w="101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16,434</w:t>
            </w:r>
          </w:p>
        </w:tc>
        <w:tc>
          <w:tcPr>
            <w:tcW w:w="88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3,66</w:t>
            </w:r>
          </w:p>
        </w:tc>
        <w:tc>
          <w:tcPr>
            <w:tcW w:w="8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21,429</w:t>
            </w:r>
          </w:p>
        </w:tc>
        <w:tc>
          <w:tcPr>
            <w:tcW w:w="79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25,507</w:t>
            </w:r>
          </w:p>
        </w:tc>
        <w:tc>
          <w:tcPr>
            <w:tcW w:w="80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18,764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7A6BC0" w:rsidRDefault="007A6BC0" w:rsidP="005810BF">
            <w:pPr>
              <w:jc w:val="center"/>
            </w:pPr>
            <w:r>
              <w:t>15,93</w:t>
            </w:r>
          </w:p>
        </w:tc>
      </w:tr>
    </w:tbl>
    <w:p w:rsidR="00F17F5D" w:rsidRDefault="00F17F5D" w:rsidP="00F17F5D">
      <w:pPr>
        <w:spacing w:line="360" w:lineRule="auto"/>
        <w:ind w:firstLine="709"/>
        <w:jc w:val="both"/>
        <w:rPr>
          <w:sz w:val="28"/>
          <w:szCs w:val="28"/>
        </w:rPr>
      </w:pPr>
    </w:p>
    <w:p w:rsidR="007A6BC0" w:rsidRDefault="007A6BC0" w:rsidP="00F17F5D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По итогам 2020 года основная часть изымаемых наркотиков – синтетические </w:t>
      </w:r>
      <w:r w:rsidRPr="001769F6">
        <w:rPr>
          <w:sz w:val="28"/>
          <w:szCs w:val="28"/>
        </w:rPr>
        <w:t>1</w:t>
      </w:r>
      <w:r>
        <w:rPr>
          <w:sz w:val="28"/>
          <w:szCs w:val="28"/>
        </w:rPr>
        <w:t xml:space="preserve">5,93 кг, в том числе содержащиеся в курительных смесях: </w:t>
      </w:r>
      <w:r>
        <w:rPr>
          <w:sz w:val="28"/>
          <w:szCs w:val="28"/>
        </w:rPr>
        <w:br/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метилэфедрон</w:t>
      </w:r>
      <w:proofErr w:type="spellEnd"/>
      <w:r>
        <w:rPr>
          <w:sz w:val="28"/>
          <w:szCs w:val="28"/>
        </w:rPr>
        <w:t xml:space="preserve"> и его производные 11,599 кг (52,3% от общего количества изъятых наркотических средств), </w:t>
      </w:r>
      <w:proofErr w:type="spellStart"/>
      <w:r>
        <w:rPr>
          <w:sz w:val="28"/>
          <w:szCs w:val="28"/>
        </w:rPr>
        <w:t>метилендиоксипилеровалерон</w:t>
      </w:r>
      <w:proofErr w:type="spellEnd"/>
      <w:r>
        <w:rPr>
          <w:sz w:val="28"/>
          <w:szCs w:val="28"/>
        </w:rPr>
        <w:t xml:space="preserve"> (</w:t>
      </w:r>
      <w:r>
        <w:rPr>
          <w:sz w:val="28"/>
          <w:szCs w:val="28"/>
          <w:lang w:val="en-US"/>
        </w:rPr>
        <w:t>MDPV</w:t>
      </w:r>
      <w:r>
        <w:rPr>
          <w:sz w:val="28"/>
          <w:szCs w:val="28"/>
        </w:rPr>
        <w:t xml:space="preserve">), </w:t>
      </w:r>
      <w:proofErr w:type="spellStart"/>
      <w:r>
        <w:rPr>
          <w:sz w:val="28"/>
          <w:szCs w:val="28"/>
        </w:rPr>
        <w:t>амфетамин</w:t>
      </w:r>
      <w:proofErr w:type="spellEnd"/>
      <w:r>
        <w:rPr>
          <w:sz w:val="28"/>
          <w:szCs w:val="28"/>
        </w:rPr>
        <w:t xml:space="preserve"> и другие.</w:t>
      </w:r>
    </w:p>
    <w:p w:rsidR="00CE3735" w:rsidRDefault="007A6BC0" w:rsidP="00F17F5D">
      <w:pPr>
        <w:spacing w:line="360" w:lineRule="auto"/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lastRenderedPageBreak/>
        <w:t xml:space="preserve">За период с 2010 по 2020 годы </w:t>
      </w:r>
      <w:proofErr w:type="spellStart"/>
      <w:r>
        <w:rPr>
          <w:sz w:val="28"/>
          <w:szCs w:val="28"/>
          <w:highlight w:val="white"/>
        </w:rPr>
        <w:t>наркопреступность</w:t>
      </w:r>
      <w:proofErr w:type="spellEnd"/>
      <w:r>
        <w:rPr>
          <w:sz w:val="28"/>
          <w:szCs w:val="28"/>
          <w:highlight w:val="white"/>
        </w:rPr>
        <w:t xml:space="preserve"> претерпела ряд существенных изменений. Так, изменился состав ввозимых в область наркотических средств и психотропных веществ, которые стали преимущественно иметь синтетическое происхождение. В настоящее время </w:t>
      </w:r>
      <w:r w:rsidR="00F17F5D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на территории Кировской области, в основном, распространены синтетические наркотики, а также наркотические средства, содержащиеся </w:t>
      </w:r>
      <w:r>
        <w:rPr>
          <w:sz w:val="28"/>
          <w:szCs w:val="28"/>
          <w:highlight w:val="white"/>
        </w:rPr>
        <w:br/>
        <w:t xml:space="preserve">в курительных смесях: </w:t>
      </w:r>
      <w:proofErr w:type="spellStart"/>
      <w:r>
        <w:rPr>
          <w:sz w:val="28"/>
          <w:szCs w:val="28"/>
          <w:highlight w:val="white"/>
        </w:rPr>
        <w:t>амфетамин</w:t>
      </w:r>
      <w:proofErr w:type="spellEnd"/>
      <w:r>
        <w:rPr>
          <w:sz w:val="28"/>
          <w:szCs w:val="28"/>
          <w:highlight w:val="white"/>
        </w:rPr>
        <w:t xml:space="preserve">, </w:t>
      </w:r>
      <w:proofErr w:type="spellStart"/>
      <w:r>
        <w:rPr>
          <w:sz w:val="28"/>
          <w:szCs w:val="28"/>
          <w:highlight w:val="white"/>
        </w:rPr>
        <w:t>метилендиоксипировалерон</w:t>
      </w:r>
      <w:proofErr w:type="spellEnd"/>
      <w:r>
        <w:rPr>
          <w:sz w:val="28"/>
          <w:szCs w:val="28"/>
          <w:highlight w:val="white"/>
        </w:rPr>
        <w:t xml:space="preserve"> (MDPV), </w:t>
      </w:r>
      <w:r>
        <w:rPr>
          <w:sz w:val="28"/>
          <w:szCs w:val="28"/>
          <w:highlight w:val="white"/>
        </w:rPr>
        <w:br/>
        <w:t>N-</w:t>
      </w:r>
      <w:proofErr w:type="spellStart"/>
      <w:r>
        <w:rPr>
          <w:sz w:val="28"/>
          <w:szCs w:val="28"/>
          <w:highlight w:val="white"/>
        </w:rPr>
        <w:t>метилэфедрон</w:t>
      </w:r>
      <w:proofErr w:type="spellEnd"/>
      <w:r>
        <w:rPr>
          <w:sz w:val="28"/>
          <w:szCs w:val="28"/>
          <w:highlight w:val="white"/>
        </w:rPr>
        <w:t>-α-</w:t>
      </w:r>
      <w:proofErr w:type="spellStart"/>
      <w:r>
        <w:rPr>
          <w:sz w:val="28"/>
          <w:szCs w:val="28"/>
          <w:highlight w:val="white"/>
        </w:rPr>
        <w:t>пирролидиновалерофен</w:t>
      </w:r>
      <w:proofErr w:type="spellEnd"/>
      <w:r>
        <w:rPr>
          <w:sz w:val="28"/>
          <w:szCs w:val="28"/>
          <w:highlight w:val="white"/>
        </w:rPr>
        <w:t xml:space="preserve"> (PVP), курительные смеси (QCBL, AB-PINAСA-CHM, MBA(N)CHM) и т. п. Основными каналами поставки наркотических средств и психотропных веществ в регион б</w:t>
      </w:r>
      <w:r w:rsidR="00CE3735">
        <w:rPr>
          <w:sz w:val="28"/>
          <w:szCs w:val="28"/>
          <w:highlight w:val="white"/>
        </w:rPr>
        <w:t xml:space="preserve">ыли и остаются: город Санкт-Петербург, город </w:t>
      </w:r>
      <w:r>
        <w:rPr>
          <w:sz w:val="28"/>
          <w:szCs w:val="28"/>
          <w:highlight w:val="white"/>
        </w:rPr>
        <w:t>Москва</w:t>
      </w:r>
      <w:r w:rsidR="00CE3735">
        <w:rPr>
          <w:sz w:val="28"/>
          <w:szCs w:val="28"/>
          <w:highlight w:val="white"/>
        </w:rPr>
        <w:t xml:space="preserve"> и</w:t>
      </w:r>
      <w:r>
        <w:rPr>
          <w:sz w:val="28"/>
          <w:szCs w:val="28"/>
          <w:highlight w:val="white"/>
        </w:rPr>
        <w:t xml:space="preserve"> г</w:t>
      </w:r>
      <w:r w:rsidR="00CE3735">
        <w:rPr>
          <w:sz w:val="28"/>
          <w:szCs w:val="28"/>
          <w:highlight w:val="white"/>
        </w:rPr>
        <w:t>ород</w:t>
      </w:r>
      <w:r>
        <w:rPr>
          <w:sz w:val="28"/>
          <w:szCs w:val="28"/>
          <w:highlight w:val="white"/>
        </w:rPr>
        <w:t xml:space="preserve"> Казань. </w:t>
      </w:r>
    </w:p>
    <w:p w:rsidR="00CE3735" w:rsidRDefault="007A6BC0" w:rsidP="00F17F5D">
      <w:pPr>
        <w:spacing w:line="360" w:lineRule="auto"/>
        <w:ind w:firstLine="708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Способами транспортировки наркотических средств и психотропных веществ из других регионов являются: пересылка их почтовой корреспонденцией, перевозка автомобильным и железнодорожным транспортом, в том числе с помощью курьерских служб. </w:t>
      </w:r>
    </w:p>
    <w:p w:rsidR="00F17F5D" w:rsidRDefault="007A6BC0" w:rsidP="00F17F5D">
      <w:pPr>
        <w:spacing w:line="360" w:lineRule="auto"/>
        <w:ind w:firstLine="708"/>
        <w:jc w:val="both"/>
        <w:rPr>
          <w:sz w:val="28"/>
          <w:szCs w:val="28"/>
          <w:highlight w:val="white"/>
          <w:lang w:eastAsia="ru-RU"/>
        </w:rPr>
      </w:pPr>
      <w:r>
        <w:rPr>
          <w:sz w:val="28"/>
          <w:szCs w:val="28"/>
          <w:highlight w:val="white"/>
          <w:lang w:eastAsia="ru-RU"/>
        </w:rPr>
        <w:t xml:space="preserve">Качественно изменился и способ сбыта наркотических средств. С учетом развития телекоммуникационных технологий, в настоящее время сбыт наркотиков осуществляется удаленно и «бесконтактным способом», </w:t>
      </w:r>
      <w:r w:rsidR="00F17F5D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t>с применением ресурсов сети Интернет</w:t>
      </w:r>
      <w:r w:rsidR="00F17F5D">
        <w:rPr>
          <w:sz w:val="28"/>
          <w:szCs w:val="28"/>
          <w:highlight w:val="white"/>
          <w:lang w:eastAsia="ru-RU"/>
        </w:rPr>
        <w:t>.</w:t>
      </w:r>
    </w:p>
    <w:p w:rsidR="00CE3735" w:rsidRPr="00D601CA" w:rsidRDefault="007A6BC0" w:rsidP="00F17F5D">
      <w:pPr>
        <w:spacing w:line="360" w:lineRule="auto"/>
        <w:ind w:firstLine="708"/>
        <w:jc w:val="both"/>
        <w:rPr>
          <w:sz w:val="28"/>
          <w:szCs w:val="28"/>
          <w:lang w:eastAsia="ru-RU"/>
        </w:rPr>
      </w:pPr>
      <w:r>
        <w:rPr>
          <w:rFonts w:eastAsia="SimSun;宋体"/>
          <w:color w:val="000000"/>
          <w:sz w:val="28"/>
          <w:szCs w:val="28"/>
          <w:highlight w:val="white"/>
          <w:lang w:bidi="hi-IN"/>
        </w:rPr>
        <w:t xml:space="preserve">С момента внедрения возможностей сети Интернет в противоправную деятельность ее организаторам удалось исключить непосредственный контакт сбытчика и потребителя наркотиков, а также промежуточные </w:t>
      </w:r>
      <w:r w:rsidR="00CE3735">
        <w:rPr>
          <w:rFonts w:eastAsia="SimSun;宋体"/>
          <w:color w:val="000000"/>
          <w:sz w:val="28"/>
          <w:szCs w:val="28"/>
          <w:highlight w:val="white"/>
          <w:lang w:bidi="hi-IN"/>
        </w:rPr>
        <w:br/>
      </w:r>
      <w:r>
        <w:rPr>
          <w:rFonts w:eastAsia="SimSun;宋体"/>
          <w:color w:val="000000"/>
          <w:sz w:val="28"/>
          <w:szCs w:val="28"/>
          <w:highlight w:val="white"/>
          <w:lang w:bidi="hi-IN"/>
        </w:rPr>
        <w:t>звенья – участников организации интернет-магазинов</w:t>
      </w:r>
      <w:r w:rsidRPr="00D601CA">
        <w:rPr>
          <w:rFonts w:eastAsia="SimSun;宋体"/>
          <w:color w:val="000000"/>
          <w:sz w:val="28"/>
          <w:szCs w:val="28"/>
          <w:lang w:bidi="hi-IN"/>
        </w:rPr>
        <w:t xml:space="preserve">. </w:t>
      </w:r>
      <w:r w:rsidR="00C100A1" w:rsidRPr="00D601CA">
        <w:rPr>
          <w:rFonts w:eastAsia="SimSun;宋体"/>
          <w:color w:val="000000"/>
          <w:sz w:val="28"/>
          <w:szCs w:val="28"/>
          <w:lang w:bidi="hi-IN"/>
        </w:rPr>
        <w:t xml:space="preserve">В связи с чем </w:t>
      </w:r>
      <w:r w:rsidRPr="00D601CA">
        <w:rPr>
          <w:sz w:val="28"/>
          <w:szCs w:val="28"/>
          <w:lang w:eastAsia="ru-RU"/>
        </w:rPr>
        <w:t xml:space="preserve">можно предположить, что такие схемы распространения наркотических средств будут применяться и в ближайшей перспективе. </w:t>
      </w:r>
    </w:p>
    <w:p w:rsidR="007A6BC0" w:rsidRDefault="007A6BC0" w:rsidP="00F17F5D">
      <w:pPr>
        <w:spacing w:line="360" w:lineRule="auto"/>
        <w:ind w:firstLine="708"/>
        <w:jc w:val="both"/>
        <w:rPr>
          <w:highlight w:val="white"/>
        </w:rPr>
      </w:pPr>
      <w:r>
        <w:rPr>
          <w:sz w:val="28"/>
          <w:szCs w:val="28"/>
          <w:highlight w:val="white"/>
          <w:lang w:eastAsia="ru-RU"/>
        </w:rPr>
        <w:t xml:space="preserve">Основными факторами, оказывающими существенное влияние </w:t>
      </w:r>
      <w:r w:rsidR="00F17F5D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t xml:space="preserve">на развитие данной тенденции продолжают оставаться: ценовая доступность синтетических наркотиков, упрощенные способы изготовления их из так называемых реагентов, в большинстве случаев </w:t>
      </w:r>
      <w:proofErr w:type="spellStart"/>
      <w:r>
        <w:rPr>
          <w:sz w:val="28"/>
          <w:szCs w:val="28"/>
          <w:highlight w:val="white"/>
          <w:lang w:eastAsia="ru-RU"/>
        </w:rPr>
        <w:t>безинъекционный</w:t>
      </w:r>
      <w:proofErr w:type="spellEnd"/>
      <w:r>
        <w:rPr>
          <w:sz w:val="28"/>
          <w:szCs w:val="28"/>
          <w:highlight w:val="white"/>
          <w:lang w:eastAsia="ru-RU"/>
        </w:rPr>
        <w:t xml:space="preserve"> способ употребления веществ, отсутствие необходимости в специальных познаниях </w:t>
      </w:r>
      <w:r w:rsidR="00F17F5D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lastRenderedPageBreak/>
        <w:t xml:space="preserve">и навыках для производства курительных смесей («спайса»), а также </w:t>
      </w:r>
      <w:r w:rsidR="00F17F5D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t xml:space="preserve">в помещении и специальном инструменте для их изготовления, упрощенные бесконтактные способы распространения наркотических средств </w:t>
      </w:r>
      <w:r w:rsidR="00F17F5D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t xml:space="preserve">с использованием «тайников-закладок». Развитию вышеперечисленных факторов способствуют масштабы Интернет-пространства, отсутствие идентификации отправителей и получателей электронных платежей, возможность дистанционного управления преступными потоками не только </w:t>
      </w:r>
      <w:r w:rsidR="0029608E">
        <w:rPr>
          <w:sz w:val="28"/>
          <w:szCs w:val="28"/>
          <w:highlight w:val="white"/>
          <w:lang w:eastAsia="ru-RU"/>
        </w:rPr>
        <w:br/>
      </w:r>
      <w:r>
        <w:rPr>
          <w:sz w:val="28"/>
          <w:szCs w:val="28"/>
          <w:highlight w:val="white"/>
          <w:lang w:eastAsia="ru-RU"/>
        </w:rPr>
        <w:t>на территории Российской Федерации, но и из других стран.</w:t>
      </w:r>
    </w:p>
    <w:p w:rsidR="007A6BC0" w:rsidRPr="00D601CA" w:rsidRDefault="007A6BC0" w:rsidP="00F17F5D">
      <w:pPr>
        <w:spacing w:line="360" w:lineRule="auto"/>
        <w:ind w:firstLine="709"/>
        <w:jc w:val="both"/>
      </w:pPr>
      <w:r w:rsidRPr="00D601CA">
        <w:rPr>
          <w:sz w:val="28"/>
          <w:szCs w:val="28"/>
        </w:rPr>
        <w:t xml:space="preserve">На документировании и расследование преступлений данной категории по-прежнему влияет ряд не малозначимых факторов: </w:t>
      </w:r>
    </w:p>
    <w:p w:rsidR="007A6BC0" w:rsidRPr="00D601CA" w:rsidRDefault="007A6BC0" w:rsidP="00F17F5D">
      <w:pPr>
        <w:spacing w:line="360" w:lineRule="auto"/>
        <w:ind w:firstLine="709"/>
        <w:jc w:val="both"/>
        <w:rPr>
          <w:sz w:val="28"/>
          <w:szCs w:val="28"/>
        </w:rPr>
      </w:pPr>
      <w:r w:rsidRPr="00D601CA">
        <w:rPr>
          <w:sz w:val="28"/>
          <w:szCs w:val="28"/>
        </w:rPr>
        <w:t>сложность установления отправителей Интернет-сообщений, создающих динамические IP-адреса и использование преступниками различных Интернет -</w:t>
      </w:r>
      <w:r w:rsidR="0029608E" w:rsidRPr="00D601CA">
        <w:rPr>
          <w:sz w:val="28"/>
          <w:szCs w:val="28"/>
        </w:rPr>
        <w:t>п</w:t>
      </w:r>
      <w:r w:rsidRPr="00D601CA">
        <w:rPr>
          <w:sz w:val="28"/>
          <w:szCs w:val="28"/>
        </w:rPr>
        <w:t>рограмм, скрывающих фактический IP-адрес</w:t>
      </w:r>
      <w:r w:rsidR="0029608E" w:rsidRPr="00D601CA">
        <w:rPr>
          <w:sz w:val="28"/>
          <w:szCs w:val="28"/>
        </w:rPr>
        <w:t xml:space="preserve"> </w:t>
      </w:r>
      <w:r w:rsidRPr="00D601CA">
        <w:rPr>
          <w:sz w:val="28"/>
          <w:szCs w:val="28"/>
        </w:rPr>
        <w:t xml:space="preserve">и местонахождение пользователя; </w:t>
      </w:r>
    </w:p>
    <w:p w:rsidR="007A6BC0" w:rsidRPr="00D601CA" w:rsidRDefault="007A6BC0" w:rsidP="00F17F5D">
      <w:pPr>
        <w:spacing w:line="360" w:lineRule="auto"/>
        <w:ind w:firstLine="709"/>
        <w:jc w:val="both"/>
        <w:rPr>
          <w:sz w:val="28"/>
          <w:szCs w:val="28"/>
        </w:rPr>
      </w:pPr>
      <w:r w:rsidRPr="00D601CA">
        <w:rPr>
          <w:sz w:val="28"/>
          <w:szCs w:val="28"/>
        </w:rPr>
        <w:t xml:space="preserve">использование преступными элементами, так называемых </w:t>
      </w:r>
      <w:proofErr w:type="spellStart"/>
      <w:r w:rsidRPr="00D601CA">
        <w:rPr>
          <w:sz w:val="28"/>
          <w:szCs w:val="28"/>
        </w:rPr>
        <w:t>анонимайзеров</w:t>
      </w:r>
      <w:proofErr w:type="spellEnd"/>
      <w:r w:rsidRPr="00D601CA">
        <w:rPr>
          <w:sz w:val="28"/>
          <w:szCs w:val="28"/>
        </w:rPr>
        <w:t xml:space="preserve">: VPN, </w:t>
      </w:r>
      <w:proofErr w:type="spellStart"/>
      <w:r w:rsidRPr="00D601CA">
        <w:rPr>
          <w:sz w:val="28"/>
          <w:szCs w:val="28"/>
        </w:rPr>
        <w:t>Proxy</w:t>
      </w:r>
      <w:proofErr w:type="spellEnd"/>
      <w:r w:rsidRPr="00D601CA">
        <w:rPr>
          <w:sz w:val="28"/>
          <w:szCs w:val="28"/>
        </w:rPr>
        <w:t>-серверов и различных программ, также скрывающих фактический IP-адрес и местонахождение, что обеспечивает дополнительный уровень безопас</w:t>
      </w:r>
      <w:r w:rsidR="0029608E" w:rsidRPr="00D601CA">
        <w:rPr>
          <w:sz w:val="28"/>
          <w:szCs w:val="28"/>
        </w:rPr>
        <w:t>ности для преступного элемента;</w:t>
      </w:r>
    </w:p>
    <w:p w:rsidR="007A6BC0" w:rsidRPr="00D601CA" w:rsidRDefault="007A6BC0" w:rsidP="00F17F5D">
      <w:pPr>
        <w:spacing w:line="360" w:lineRule="auto"/>
        <w:ind w:firstLine="709"/>
        <w:jc w:val="both"/>
        <w:rPr>
          <w:sz w:val="28"/>
          <w:szCs w:val="28"/>
        </w:rPr>
      </w:pPr>
      <w:r w:rsidRPr="00D601CA">
        <w:rPr>
          <w:sz w:val="28"/>
          <w:szCs w:val="28"/>
        </w:rPr>
        <w:t>отсутствие технических возможностей для полного контроля сети «Интернет» не позволяет установить всех участников деяния;</w:t>
      </w:r>
    </w:p>
    <w:p w:rsidR="007A6BC0" w:rsidRDefault="007A6BC0" w:rsidP="00F17F5D">
      <w:pPr>
        <w:spacing w:line="360" w:lineRule="auto"/>
        <w:ind w:firstLine="709"/>
        <w:jc w:val="both"/>
        <w:rPr>
          <w:sz w:val="28"/>
          <w:szCs w:val="28"/>
        </w:rPr>
      </w:pPr>
      <w:r w:rsidRPr="00D601CA">
        <w:rPr>
          <w:sz w:val="28"/>
          <w:szCs w:val="28"/>
        </w:rPr>
        <w:t>переориентация на шифрованные, более защищенные Интернет-ресурсы (</w:t>
      </w:r>
      <w:proofErr w:type="spellStart"/>
      <w:r w:rsidRPr="00D601CA">
        <w:rPr>
          <w:sz w:val="28"/>
          <w:szCs w:val="28"/>
        </w:rPr>
        <w:t>Skype</w:t>
      </w:r>
      <w:proofErr w:type="spellEnd"/>
      <w:r w:rsidRPr="00D601CA">
        <w:rPr>
          <w:sz w:val="28"/>
          <w:szCs w:val="28"/>
        </w:rPr>
        <w:t xml:space="preserve">, </w:t>
      </w:r>
      <w:proofErr w:type="spellStart"/>
      <w:r w:rsidRPr="00D601CA">
        <w:rPr>
          <w:sz w:val="28"/>
          <w:szCs w:val="28"/>
        </w:rPr>
        <w:t>Viber</w:t>
      </w:r>
      <w:proofErr w:type="spellEnd"/>
      <w:r w:rsidRPr="00D601CA">
        <w:rPr>
          <w:sz w:val="28"/>
          <w:szCs w:val="28"/>
        </w:rPr>
        <w:t xml:space="preserve">, </w:t>
      </w:r>
      <w:proofErr w:type="spellStart"/>
      <w:r w:rsidRPr="00D601CA">
        <w:rPr>
          <w:sz w:val="28"/>
          <w:szCs w:val="28"/>
        </w:rPr>
        <w:t>Jabber</w:t>
      </w:r>
      <w:proofErr w:type="spellEnd"/>
      <w:r w:rsidRPr="00D601CA">
        <w:rPr>
          <w:sz w:val="28"/>
          <w:szCs w:val="28"/>
        </w:rPr>
        <w:t xml:space="preserve">, </w:t>
      </w:r>
      <w:proofErr w:type="spellStart"/>
      <w:r w:rsidRPr="00D601CA">
        <w:rPr>
          <w:sz w:val="28"/>
          <w:szCs w:val="28"/>
        </w:rPr>
        <w:t>Telegramm</w:t>
      </w:r>
      <w:proofErr w:type="spellEnd"/>
      <w:r w:rsidRPr="00D601CA">
        <w:rPr>
          <w:sz w:val="28"/>
          <w:szCs w:val="28"/>
        </w:rPr>
        <w:t xml:space="preserve">, </w:t>
      </w:r>
      <w:proofErr w:type="spellStart"/>
      <w:r w:rsidRPr="00D601CA">
        <w:rPr>
          <w:sz w:val="28"/>
          <w:szCs w:val="28"/>
        </w:rPr>
        <w:t>Wickr</w:t>
      </w:r>
      <w:proofErr w:type="spellEnd"/>
      <w:r w:rsidRPr="00D601CA">
        <w:rPr>
          <w:sz w:val="28"/>
          <w:szCs w:val="28"/>
        </w:rPr>
        <w:t xml:space="preserve"> и др.).</w:t>
      </w:r>
    </w:p>
    <w:p w:rsidR="007A6BC0" w:rsidRDefault="007A6BC0" w:rsidP="00F17F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Вышеперечисленные факторы, а также общедоступность информационно-телекоммуникационных сетей позволяет сбытчикам наркотических средств регулярно увеличивать число активных наркопотребителей, применять и совершенствовать меры конспирации при осуществлении противоправной деятельности, что ведет к появлению новых способов совершения преступлений. </w:t>
      </w:r>
    </w:p>
    <w:p w:rsidR="007A6BC0" w:rsidRPr="00D601CA" w:rsidRDefault="007A6BC0" w:rsidP="00F17F5D">
      <w:pPr>
        <w:spacing w:line="360" w:lineRule="auto"/>
        <w:ind w:firstLine="709"/>
        <w:jc w:val="both"/>
        <w:rPr>
          <w:sz w:val="28"/>
          <w:szCs w:val="28"/>
        </w:rPr>
      </w:pPr>
      <w:r w:rsidRPr="00D601CA">
        <w:rPr>
          <w:sz w:val="28"/>
          <w:szCs w:val="28"/>
        </w:rPr>
        <w:t xml:space="preserve">В связи с изложенным, учитывая, что есть основания прогнозировать дальнейшее распространение синтетических наркотиков и психоактивных </w:t>
      </w:r>
      <w:r w:rsidRPr="00D601CA">
        <w:rPr>
          <w:sz w:val="28"/>
          <w:szCs w:val="28"/>
        </w:rPr>
        <w:lastRenderedPageBreak/>
        <w:t xml:space="preserve">веществ посредством сети - </w:t>
      </w:r>
      <w:r w:rsidR="0029608E" w:rsidRPr="00D601CA">
        <w:rPr>
          <w:sz w:val="28"/>
          <w:szCs w:val="28"/>
        </w:rPr>
        <w:t>И</w:t>
      </w:r>
      <w:r w:rsidRPr="00D601CA">
        <w:rPr>
          <w:sz w:val="28"/>
          <w:szCs w:val="28"/>
        </w:rPr>
        <w:t xml:space="preserve">нтернет, в том числе в молодежной среде, </w:t>
      </w:r>
      <w:r w:rsidRPr="00D601CA">
        <w:rPr>
          <w:sz w:val="28"/>
          <w:szCs w:val="28"/>
        </w:rPr>
        <w:br/>
        <w:t xml:space="preserve">во исполнение поручений Президента Российской Федерации от 25 октября 2019 года, в декабре 2019 года в УКОН УМВД России по Кировской области создано специализированное подразделение по противодействию </w:t>
      </w:r>
      <w:proofErr w:type="spellStart"/>
      <w:r w:rsidRPr="00D601CA">
        <w:rPr>
          <w:sz w:val="28"/>
          <w:szCs w:val="28"/>
        </w:rPr>
        <w:t>наркоугрозе</w:t>
      </w:r>
      <w:proofErr w:type="spellEnd"/>
      <w:r w:rsidRPr="00D601CA">
        <w:rPr>
          <w:sz w:val="28"/>
          <w:szCs w:val="28"/>
        </w:rPr>
        <w:t xml:space="preserve"> </w:t>
      </w:r>
      <w:r w:rsidR="0029608E" w:rsidRPr="00D601CA">
        <w:rPr>
          <w:sz w:val="28"/>
          <w:szCs w:val="28"/>
        </w:rPr>
        <w:br/>
      </w:r>
      <w:r w:rsidRPr="00D601CA">
        <w:rPr>
          <w:sz w:val="28"/>
          <w:szCs w:val="28"/>
        </w:rPr>
        <w:t>в сети «Интернет».</w:t>
      </w:r>
    </w:p>
    <w:p w:rsidR="007A6BC0" w:rsidRDefault="007A6BC0" w:rsidP="007A6BC0">
      <w:pPr>
        <w:ind w:firstLine="709"/>
        <w:jc w:val="both"/>
        <w:rPr>
          <w:sz w:val="28"/>
          <w:szCs w:val="28"/>
          <w:highlight w:val="white"/>
        </w:rPr>
      </w:pPr>
    </w:p>
    <w:p w:rsidR="007A6BC0" w:rsidRPr="008C6BE3" w:rsidRDefault="007A6BC0" w:rsidP="00783812">
      <w:pPr>
        <w:spacing w:line="360" w:lineRule="auto"/>
        <w:ind w:firstLine="709"/>
        <w:jc w:val="both"/>
        <w:rPr>
          <w:sz w:val="28"/>
          <w:szCs w:val="28"/>
        </w:rPr>
      </w:pPr>
      <w:r w:rsidRPr="008C6BE3">
        <w:rPr>
          <w:b/>
          <w:sz w:val="28"/>
          <w:szCs w:val="28"/>
        </w:rPr>
        <w:t xml:space="preserve">5.3. Сведения об уничтожении дикорастущих и культивируемых наркотикосодержащих растений </w:t>
      </w:r>
    </w:p>
    <w:p w:rsidR="007A6BC0" w:rsidRDefault="007A6BC0" w:rsidP="00F2118B">
      <w:pPr>
        <w:spacing w:line="336" w:lineRule="auto"/>
        <w:ind w:firstLine="709"/>
        <w:jc w:val="both"/>
      </w:pPr>
      <w:r>
        <w:rPr>
          <w:sz w:val="28"/>
          <w:szCs w:val="28"/>
        </w:rPr>
        <w:t xml:space="preserve">Наркотики растительного происхождения сохраняют свое положение </w:t>
      </w:r>
      <w:r w:rsidR="00783812">
        <w:rPr>
          <w:sz w:val="28"/>
          <w:szCs w:val="28"/>
        </w:rPr>
        <w:br/>
      </w:r>
      <w:r>
        <w:rPr>
          <w:sz w:val="28"/>
          <w:szCs w:val="28"/>
        </w:rPr>
        <w:t xml:space="preserve">на региональном наркорынке за счет достаточно обширной растительно-сырьевой базы. Обострение оперативной обстановки в сфере незаконного оборота наркотиков растительного происхождения носит сезонный характер. Активность лиц, занимающихся их незаконным оборотом, приходится </w:t>
      </w:r>
      <w:r>
        <w:rPr>
          <w:sz w:val="28"/>
          <w:szCs w:val="28"/>
        </w:rPr>
        <w:br/>
        <w:t xml:space="preserve">на период созревания растений, который длится с конца июля по октябрь, </w:t>
      </w:r>
      <w:r>
        <w:rPr>
          <w:sz w:val="28"/>
          <w:szCs w:val="28"/>
        </w:rPr>
        <w:br/>
        <w:t xml:space="preserve">в связи с чем, с целью выявления и ликвидации незаконных посевов запрещенных к возделыванию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растений, выявления </w:t>
      </w:r>
      <w:r>
        <w:rPr>
          <w:sz w:val="28"/>
          <w:szCs w:val="28"/>
        </w:rPr>
        <w:br/>
        <w:t xml:space="preserve">и привлечения к ответственности лиц, осуществляющих незаконное культивирование запрещенных к возделыванию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растений, выявления очагов произрастания дикорастущих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 </w:t>
      </w:r>
      <w:r w:rsidR="00783812">
        <w:rPr>
          <w:sz w:val="28"/>
          <w:szCs w:val="28"/>
        </w:rPr>
        <w:br/>
      </w:r>
      <w:r>
        <w:rPr>
          <w:sz w:val="28"/>
          <w:szCs w:val="28"/>
        </w:rPr>
        <w:t>и организации их уничтожения на территории области ежегодно проводится Межведомственная комплексная оперативно-профилактическая операция «Мак». Операция проводится в 3 эт</w:t>
      </w:r>
      <w:r w:rsidR="006172B8">
        <w:rPr>
          <w:sz w:val="28"/>
          <w:szCs w:val="28"/>
        </w:rPr>
        <w:t>апа</w:t>
      </w:r>
      <w:r>
        <w:rPr>
          <w:sz w:val="28"/>
          <w:szCs w:val="28"/>
        </w:rPr>
        <w:t xml:space="preserve">: </w:t>
      </w:r>
      <w:r w:rsidR="006172B8">
        <w:rPr>
          <w:sz w:val="28"/>
          <w:szCs w:val="28"/>
        </w:rPr>
        <w:t xml:space="preserve">1 этап – </w:t>
      </w:r>
      <w:r w:rsidRPr="003B04A2">
        <w:rPr>
          <w:sz w:val="28"/>
          <w:szCs w:val="28"/>
        </w:rPr>
        <w:t xml:space="preserve">с 14 по 23 июля, </w:t>
      </w:r>
      <w:r w:rsidR="006172B8">
        <w:rPr>
          <w:sz w:val="28"/>
          <w:szCs w:val="28"/>
        </w:rPr>
        <w:t xml:space="preserve">2 этап – </w:t>
      </w:r>
      <w:r w:rsidR="00783812">
        <w:rPr>
          <w:sz w:val="28"/>
          <w:szCs w:val="28"/>
        </w:rPr>
        <w:br/>
      </w:r>
      <w:r w:rsidRPr="003B04A2">
        <w:rPr>
          <w:sz w:val="28"/>
          <w:szCs w:val="28"/>
        </w:rPr>
        <w:t xml:space="preserve">с 11 по 20 августа и </w:t>
      </w:r>
      <w:r w:rsidR="006172B8">
        <w:rPr>
          <w:sz w:val="28"/>
          <w:szCs w:val="28"/>
        </w:rPr>
        <w:t xml:space="preserve">3 этап – </w:t>
      </w:r>
      <w:r w:rsidRPr="003B04A2">
        <w:rPr>
          <w:sz w:val="28"/>
          <w:szCs w:val="28"/>
        </w:rPr>
        <w:t>с 21 по 30 сентября 2020 г</w:t>
      </w:r>
      <w:r w:rsidR="006172B8">
        <w:rPr>
          <w:sz w:val="28"/>
          <w:szCs w:val="28"/>
        </w:rPr>
        <w:t>ода</w:t>
      </w:r>
      <w:r w:rsidRPr="003B04A2">
        <w:rPr>
          <w:sz w:val="28"/>
          <w:szCs w:val="28"/>
        </w:rPr>
        <w:t>.</w:t>
      </w:r>
    </w:p>
    <w:p w:rsidR="007A6BC0" w:rsidRDefault="007A6BC0" w:rsidP="007A6BC0">
      <w:pPr>
        <w:spacing w:after="120"/>
        <w:ind w:firstLine="709"/>
        <w:jc w:val="right"/>
      </w:pPr>
      <w:r w:rsidRPr="00D601CA">
        <w:t>Таблица 20</w:t>
      </w:r>
    </w:p>
    <w:p w:rsidR="00B307D8" w:rsidRPr="00B73C0B" w:rsidRDefault="00C100A1" w:rsidP="008C6BE3">
      <w:pPr>
        <w:spacing w:after="120"/>
        <w:jc w:val="center"/>
        <w:rPr>
          <w:b/>
          <w:sz w:val="28"/>
          <w:szCs w:val="28"/>
        </w:rPr>
      </w:pPr>
      <w:r w:rsidRPr="00B73C0B">
        <w:rPr>
          <w:b/>
          <w:sz w:val="28"/>
          <w:szCs w:val="28"/>
        </w:rPr>
        <w:t>Результаты правоохранительной деятельности по уничтожению дикорастущих и культивируемых наркотикосодержащих растений</w:t>
      </w:r>
    </w:p>
    <w:tbl>
      <w:tblPr>
        <w:tblW w:w="9680" w:type="dxa"/>
        <w:tblInd w:w="-11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insideH w:val="thickThinSmallGap" w:sz="12" w:space="0" w:color="808080"/>
        </w:tblBorders>
        <w:tblCellMar>
          <w:left w:w="-12" w:type="dxa"/>
        </w:tblCellMar>
        <w:tblLook w:val="0000" w:firstRow="0" w:lastRow="0" w:firstColumn="0" w:lastColumn="0" w:noHBand="0" w:noVBand="0"/>
      </w:tblPr>
      <w:tblGrid>
        <w:gridCol w:w="1884"/>
        <w:gridCol w:w="2399"/>
        <w:gridCol w:w="1731"/>
        <w:gridCol w:w="3666"/>
      </w:tblGrid>
      <w:tr w:rsidR="007A6BC0" w:rsidTr="00D601CA">
        <w:trPr>
          <w:trHeight w:val="854"/>
        </w:trPr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  <w:rPr>
                <w:b/>
              </w:rPr>
            </w:pPr>
            <w:r>
              <w:rPr>
                <w:b/>
              </w:rPr>
              <w:t>Период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  <w:rPr>
                <w:b/>
              </w:rPr>
            </w:pPr>
            <w:r>
              <w:rPr>
                <w:b/>
              </w:rPr>
              <w:t>Количество выявленных очагов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  <w:rPr>
                <w:b/>
              </w:rPr>
            </w:pPr>
            <w:r>
              <w:rPr>
                <w:b/>
              </w:rPr>
              <w:t xml:space="preserve">Площадь </w:t>
            </w:r>
          </w:p>
          <w:p w:rsidR="007A6BC0" w:rsidRDefault="007A6BC0" w:rsidP="005810BF">
            <w:pPr>
              <w:jc w:val="center"/>
              <w:rPr>
                <w:b/>
              </w:rPr>
            </w:pPr>
            <w:r>
              <w:rPr>
                <w:b/>
              </w:rPr>
              <w:t xml:space="preserve">уничтоженных </w:t>
            </w:r>
          </w:p>
          <w:p w:rsidR="007A6BC0" w:rsidRDefault="007A6BC0" w:rsidP="005810BF">
            <w:pPr>
              <w:jc w:val="center"/>
              <w:rPr>
                <w:b/>
              </w:rPr>
            </w:pPr>
            <w:r>
              <w:rPr>
                <w:b/>
              </w:rPr>
              <w:t>очагов (кв.м)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  <w:rPr>
                <w:b/>
              </w:rPr>
            </w:pPr>
            <w:r>
              <w:rPr>
                <w:b/>
              </w:rPr>
              <w:t>Вес уничтоженных дикорастущих наркосодержащих растений (кг)</w:t>
            </w:r>
          </w:p>
        </w:tc>
      </w:tr>
      <w:tr w:rsidR="007A6BC0" w:rsidTr="00D601CA"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Pr="008F5635" w:rsidRDefault="007A6BC0" w:rsidP="005810BF">
            <w:pPr>
              <w:jc w:val="center"/>
              <w:rPr>
                <w:b/>
              </w:rPr>
            </w:pPr>
            <w:r w:rsidRPr="008F5635">
              <w:rPr>
                <w:b/>
              </w:rPr>
              <w:t>2012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1110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11282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611</w:t>
            </w:r>
          </w:p>
        </w:tc>
      </w:tr>
      <w:tr w:rsidR="007A6BC0" w:rsidTr="00D601CA"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Pr="008F5635" w:rsidRDefault="007A6BC0" w:rsidP="005810BF">
            <w:pPr>
              <w:jc w:val="center"/>
              <w:rPr>
                <w:b/>
              </w:rPr>
            </w:pPr>
            <w:r w:rsidRPr="008F5635">
              <w:rPr>
                <w:b/>
              </w:rPr>
              <w:t>2013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590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3242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506</w:t>
            </w:r>
          </w:p>
        </w:tc>
      </w:tr>
      <w:tr w:rsidR="007A6BC0" w:rsidTr="00D601CA"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Pr="008F5635" w:rsidRDefault="007A6BC0" w:rsidP="005810BF">
            <w:pPr>
              <w:jc w:val="center"/>
              <w:rPr>
                <w:b/>
              </w:rPr>
            </w:pPr>
            <w:r w:rsidRPr="008F5635">
              <w:rPr>
                <w:b/>
              </w:rPr>
              <w:t>2014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667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626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118</w:t>
            </w:r>
          </w:p>
        </w:tc>
      </w:tr>
      <w:tr w:rsidR="007A6BC0" w:rsidTr="00D601CA"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Pr="008F5635" w:rsidRDefault="007A6BC0" w:rsidP="005810BF">
            <w:pPr>
              <w:jc w:val="center"/>
              <w:rPr>
                <w:b/>
              </w:rPr>
            </w:pPr>
            <w:r w:rsidRPr="008F5635">
              <w:rPr>
                <w:b/>
              </w:rPr>
              <w:t>2015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648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1124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94</w:t>
            </w:r>
          </w:p>
        </w:tc>
      </w:tr>
      <w:tr w:rsidR="007A6BC0" w:rsidTr="00D601CA"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Pr="008F5635" w:rsidRDefault="007A6BC0" w:rsidP="005810BF">
            <w:pPr>
              <w:jc w:val="center"/>
              <w:rPr>
                <w:b/>
              </w:rPr>
            </w:pPr>
            <w:r w:rsidRPr="008F5635">
              <w:rPr>
                <w:b/>
              </w:rPr>
              <w:t>2016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647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475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39</w:t>
            </w:r>
          </w:p>
        </w:tc>
      </w:tr>
      <w:tr w:rsidR="007A6BC0" w:rsidTr="00D601CA"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Pr="008F5635" w:rsidRDefault="007A6BC0" w:rsidP="005810BF">
            <w:pPr>
              <w:jc w:val="center"/>
              <w:rPr>
                <w:b/>
              </w:rPr>
            </w:pPr>
            <w:r w:rsidRPr="008F5635">
              <w:rPr>
                <w:b/>
              </w:rPr>
              <w:lastRenderedPageBreak/>
              <w:t>2017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330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10171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82</w:t>
            </w:r>
          </w:p>
        </w:tc>
      </w:tr>
      <w:tr w:rsidR="007A6BC0" w:rsidTr="00D601CA">
        <w:trPr>
          <w:trHeight w:val="241"/>
        </w:trPr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Pr="008F5635" w:rsidRDefault="007A6BC0" w:rsidP="005810BF">
            <w:pPr>
              <w:jc w:val="center"/>
              <w:rPr>
                <w:b/>
              </w:rPr>
            </w:pPr>
            <w:r w:rsidRPr="008F5635">
              <w:rPr>
                <w:b/>
              </w:rPr>
              <w:t>2018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459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36529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57</w:t>
            </w:r>
          </w:p>
        </w:tc>
      </w:tr>
      <w:tr w:rsidR="007A6BC0" w:rsidTr="00D601CA">
        <w:trPr>
          <w:trHeight w:val="189"/>
        </w:trPr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Pr="008F5635" w:rsidRDefault="007A6BC0" w:rsidP="005810BF">
            <w:pPr>
              <w:jc w:val="center"/>
              <w:rPr>
                <w:b/>
              </w:rPr>
            </w:pPr>
            <w:r w:rsidRPr="008F5635">
              <w:rPr>
                <w:b/>
              </w:rPr>
              <w:t>2019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376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20947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32</w:t>
            </w:r>
          </w:p>
        </w:tc>
      </w:tr>
      <w:tr w:rsidR="007A6BC0" w:rsidTr="00D601CA">
        <w:trPr>
          <w:trHeight w:val="280"/>
        </w:trPr>
        <w:tc>
          <w:tcPr>
            <w:tcW w:w="188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Pr="008F5635" w:rsidRDefault="007A6BC0" w:rsidP="005810BF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239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145</w:t>
            </w:r>
          </w:p>
        </w:tc>
        <w:tc>
          <w:tcPr>
            <w:tcW w:w="173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20805</w:t>
            </w:r>
          </w:p>
        </w:tc>
        <w:tc>
          <w:tcPr>
            <w:tcW w:w="366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12" w:type="dxa"/>
            </w:tcMar>
            <w:vAlign w:val="center"/>
          </w:tcPr>
          <w:p w:rsidR="007A6BC0" w:rsidRDefault="007A6BC0" w:rsidP="005810BF">
            <w:pPr>
              <w:jc w:val="center"/>
            </w:pPr>
            <w:r w:rsidRPr="004E08A2">
              <w:t>697</w:t>
            </w:r>
          </w:p>
        </w:tc>
      </w:tr>
    </w:tbl>
    <w:p w:rsidR="007A6BC0" w:rsidRDefault="007A6BC0" w:rsidP="0052326F">
      <w:pPr>
        <w:spacing w:before="120" w:line="360" w:lineRule="auto"/>
        <w:ind w:firstLine="709"/>
        <w:jc w:val="both"/>
      </w:pPr>
      <w:r>
        <w:rPr>
          <w:sz w:val="28"/>
          <w:szCs w:val="28"/>
        </w:rPr>
        <w:t>В отчетном периоде правоохранительными органами области выявлено 145 очагов дикорастущих наркосодержащих растений на общей площади 20</w:t>
      </w:r>
      <w:r w:rsidR="00BD18E4">
        <w:rPr>
          <w:sz w:val="28"/>
          <w:szCs w:val="28"/>
        </w:rPr>
        <w:t> </w:t>
      </w:r>
      <w:r>
        <w:rPr>
          <w:sz w:val="28"/>
          <w:szCs w:val="28"/>
        </w:rPr>
        <w:t xml:space="preserve">805 кв.м. Совместными усилиями с данной площади было уничтожено более </w:t>
      </w:r>
      <w:r w:rsidRPr="004E08A2">
        <w:rPr>
          <w:sz w:val="28"/>
          <w:szCs w:val="28"/>
        </w:rPr>
        <w:t>697</w:t>
      </w:r>
      <w:r>
        <w:rPr>
          <w:sz w:val="28"/>
          <w:szCs w:val="28"/>
        </w:rPr>
        <w:t xml:space="preserve"> кг растений данной группы. </w:t>
      </w:r>
    </w:p>
    <w:p w:rsidR="007A6BC0" w:rsidRDefault="007A6BC0" w:rsidP="0078381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Полученные результаты достигнуты благодаря организованному контролю над ранее выявленными очагами, деятельной помощи администраций муниципальных образований</w:t>
      </w:r>
      <w:r w:rsidR="004D4ADD">
        <w:rPr>
          <w:sz w:val="28"/>
          <w:szCs w:val="28"/>
        </w:rPr>
        <w:t xml:space="preserve"> Кировской области</w:t>
      </w:r>
      <w:r>
        <w:rPr>
          <w:sz w:val="28"/>
          <w:szCs w:val="28"/>
        </w:rPr>
        <w:t>, тесному взаимодействию</w:t>
      </w:r>
      <w:r w:rsidR="00783812">
        <w:rPr>
          <w:sz w:val="28"/>
          <w:szCs w:val="28"/>
        </w:rPr>
        <w:t xml:space="preserve"> </w:t>
      </w:r>
      <w:r w:rsidR="004D4ADD">
        <w:rPr>
          <w:sz w:val="28"/>
          <w:szCs w:val="28"/>
        </w:rPr>
        <w:br/>
      </w:r>
      <w:r>
        <w:rPr>
          <w:sz w:val="28"/>
          <w:szCs w:val="28"/>
        </w:rPr>
        <w:t xml:space="preserve">с Управлением </w:t>
      </w:r>
      <w:proofErr w:type="spellStart"/>
      <w:r>
        <w:rPr>
          <w:sz w:val="28"/>
          <w:szCs w:val="28"/>
        </w:rPr>
        <w:t>Россельхознадзора</w:t>
      </w:r>
      <w:proofErr w:type="spellEnd"/>
      <w:r>
        <w:rPr>
          <w:sz w:val="28"/>
          <w:szCs w:val="28"/>
        </w:rPr>
        <w:t xml:space="preserve"> по Кировской области. </w:t>
      </w:r>
    </w:p>
    <w:p w:rsidR="007A6BC0" w:rsidRPr="00B73C0B" w:rsidRDefault="007A6BC0" w:rsidP="00783812">
      <w:pPr>
        <w:spacing w:line="360" w:lineRule="auto"/>
        <w:ind w:firstLine="709"/>
        <w:jc w:val="both"/>
      </w:pPr>
      <w:r>
        <w:rPr>
          <w:sz w:val="28"/>
          <w:szCs w:val="28"/>
          <w:highlight w:val="white"/>
        </w:rPr>
        <w:t xml:space="preserve">Всего в истекшем году правоохранительными органами по статье </w:t>
      </w:r>
      <w:r w:rsidR="00FB05D6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10.5 Кодекса об административных правонарушениях Российской Федерации (далее – КоАП РФ) (непринятие мер по уничтожению дикорастущих наркотикосодержащих растений) зарегистрировано 8 административных правонарушений (в 2019 году – 4). По статье 10.5.1 КоАП РФ (незаконное культивирование наркотикосодержащих растений) в 2020 году выявлено </w:t>
      </w:r>
      <w:r w:rsidR="00BD18E4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10 правонарушений, наибольшее их количество – </w:t>
      </w:r>
      <w:r w:rsidRPr="00B73C0B">
        <w:rPr>
          <w:sz w:val="28"/>
          <w:szCs w:val="28"/>
        </w:rPr>
        <w:t xml:space="preserve">в Верхнекамском </w:t>
      </w:r>
      <w:r w:rsidR="004F7167" w:rsidRPr="00B73C0B">
        <w:rPr>
          <w:sz w:val="28"/>
          <w:szCs w:val="28"/>
        </w:rPr>
        <w:t xml:space="preserve">муниципальном округе </w:t>
      </w:r>
      <w:r w:rsidRPr="00B73C0B">
        <w:rPr>
          <w:sz w:val="28"/>
          <w:szCs w:val="28"/>
        </w:rPr>
        <w:t xml:space="preserve">(2), </w:t>
      </w:r>
      <w:r w:rsidR="004F7167" w:rsidRPr="00B73C0B">
        <w:rPr>
          <w:sz w:val="28"/>
          <w:szCs w:val="28"/>
        </w:rPr>
        <w:t xml:space="preserve">а также в </w:t>
      </w:r>
      <w:proofErr w:type="spellStart"/>
      <w:r w:rsidRPr="00B73C0B">
        <w:rPr>
          <w:sz w:val="28"/>
          <w:szCs w:val="28"/>
        </w:rPr>
        <w:t>Котельническом</w:t>
      </w:r>
      <w:proofErr w:type="spellEnd"/>
      <w:r w:rsidRPr="00B73C0B">
        <w:rPr>
          <w:sz w:val="28"/>
          <w:szCs w:val="28"/>
        </w:rPr>
        <w:t xml:space="preserve"> (1), </w:t>
      </w:r>
      <w:proofErr w:type="spellStart"/>
      <w:r w:rsidRPr="00B73C0B">
        <w:rPr>
          <w:sz w:val="28"/>
          <w:szCs w:val="28"/>
        </w:rPr>
        <w:t>Оричевском</w:t>
      </w:r>
      <w:proofErr w:type="spellEnd"/>
      <w:r w:rsidRPr="00B73C0B">
        <w:rPr>
          <w:sz w:val="28"/>
          <w:szCs w:val="28"/>
        </w:rPr>
        <w:t xml:space="preserve"> (1), </w:t>
      </w:r>
      <w:proofErr w:type="spellStart"/>
      <w:r w:rsidRPr="00B73C0B">
        <w:rPr>
          <w:sz w:val="28"/>
          <w:szCs w:val="28"/>
        </w:rPr>
        <w:t>Уржумском</w:t>
      </w:r>
      <w:proofErr w:type="spellEnd"/>
      <w:r w:rsidRPr="00B73C0B">
        <w:rPr>
          <w:sz w:val="28"/>
          <w:szCs w:val="28"/>
        </w:rPr>
        <w:t xml:space="preserve"> </w:t>
      </w:r>
      <w:r w:rsidR="004F7167" w:rsidRPr="00B73C0B">
        <w:rPr>
          <w:sz w:val="28"/>
          <w:szCs w:val="28"/>
        </w:rPr>
        <w:t>(1) и</w:t>
      </w:r>
      <w:r w:rsidRPr="00B73C0B">
        <w:rPr>
          <w:sz w:val="28"/>
          <w:szCs w:val="28"/>
        </w:rPr>
        <w:t xml:space="preserve"> Яранском (1) </w:t>
      </w:r>
      <w:r w:rsidR="004F7167" w:rsidRPr="00B73C0B">
        <w:rPr>
          <w:sz w:val="28"/>
          <w:szCs w:val="28"/>
        </w:rPr>
        <w:t>муниципальных районах</w:t>
      </w:r>
      <w:r w:rsidRPr="00B73C0B">
        <w:rPr>
          <w:sz w:val="28"/>
          <w:szCs w:val="28"/>
        </w:rPr>
        <w:t xml:space="preserve">. </w:t>
      </w:r>
    </w:p>
    <w:p w:rsidR="007A6BC0" w:rsidRDefault="007A6BC0" w:rsidP="00783812">
      <w:pPr>
        <w:tabs>
          <w:tab w:val="left" w:pos="0"/>
        </w:tabs>
        <w:spacing w:line="360" w:lineRule="auto"/>
        <w:ind w:firstLine="709"/>
        <w:jc w:val="both"/>
      </w:pPr>
      <w:r>
        <w:rPr>
          <w:bCs/>
          <w:sz w:val="28"/>
          <w:szCs w:val="28"/>
        </w:rPr>
        <w:t xml:space="preserve">В целях активизации деятельности по выявлению и уничтожению дикорастущих очагов и незаконных посевов наркосодержащих культур организовано проведение предупредительно-профилактической работы </w:t>
      </w:r>
      <w:r>
        <w:rPr>
          <w:bCs/>
          <w:sz w:val="28"/>
          <w:szCs w:val="28"/>
        </w:rPr>
        <w:br/>
        <w:t xml:space="preserve">с населением, в том числе с владельцами земельных участков. В ходе встреч </w:t>
      </w:r>
      <w:r w:rsidR="00FB05D6">
        <w:rPr>
          <w:bCs/>
          <w:sz w:val="28"/>
          <w:szCs w:val="28"/>
        </w:rPr>
        <w:br/>
      </w:r>
      <w:r>
        <w:rPr>
          <w:sz w:val="28"/>
          <w:szCs w:val="28"/>
        </w:rPr>
        <w:t xml:space="preserve">и бесед с коллективами садоводческих обществ </w:t>
      </w:r>
      <w:r>
        <w:rPr>
          <w:bCs/>
          <w:sz w:val="28"/>
          <w:szCs w:val="28"/>
        </w:rPr>
        <w:t xml:space="preserve">доведена информация </w:t>
      </w:r>
      <w:r>
        <w:rPr>
          <w:bCs/>
          <w:sz w:val="28"/>
          <w:szCs w:val="28"/>
        </w:rPr>
        <w:br/>
        <w:t xml:space="preserve">о запрете выращивания наркосодержащих растений, распространена «Памятка владельцу (пользователю) земельного участка». Сотрудниками Управления </w:t>
      </w:r>
      <w:proofErr w:type="spellStart"/>
      <w:r>
        <w:rPr>
          <w:bCs/>
          <w:sz w:val="28"/>
          <w:szCs w:val="28"/>
        </w:rPr>
        <w:t>Россельхознадзора</w:t>
      </w:r>
      <w:proofErr w:type="spellEnd"/>
      <w:r>
        <w:rPr>
          <w:bCs/>
          <w:sz w:val="28"/>
          <w:szCs w:val="28"/>
        </w:rPr>
        <w:t xml:space="preserve"> по Кировской области до сведения должностных лиц муниципальных образований и представителей садовых некоммерческих товариществ доводилась информация о необходимости выявления </w:t>
      </w:r>
      <w:r w:rsidR="00FB05D6">
        <w:rPr>
          <w:bCs/>
          <w:sz w:val="28"/>
          <w:szCs w:val="28"/>
        </w:rPr>
        <w:br/>
      </w:r>
      <w:r>
        <w:rPr>
          <w:bCs/>
          <w:sz w:val="28"/>
          <w:szCs w:val="28"/>
        </w:rPr>
        <w:lastRenderedPageBreak/>
        <w:t>и своевременного информирования о выявленных случаях произрастания указанных растений. Ежегодно в адрес администрации города Кирова для проведения антинаркотической предупредительно-профилактической работы среди населения и землепользователей передаются информационные плакаты.</w:t>
      </w:r>
    </w:p>
    <w:p w:rsidR="007A6BC0" w:rsidRDefault="007A6BC0" w:rsidP="007A6BC0">
      <w:pPr>
        <w:ind w:firstLine="709"/>
        <w:jc w:val="both"/>
      </w:pPr>
    </w:p>
    <w:p w:rsidR="007A6BC0" w:rsidRPr="0052326F" w:rsidRDefault="007A6BC0" w:rsidP="00FB05D6">
      <w:pPr>
        <w:spacing w:line="360" w:lineRule="auto"/>
        <w:ind w:firstLine="709"/>
        <w:rPr>
          <w:sz w:val="28"/>
          <w:szCs w:val="28"/>
        </w:rPr>
      </w:pPr>
      <w:r w:rsidRPr="0052326F">
        <w:rPr>
          <w:b/>
          <w:bCs/>
          <w:sz w:val="28"/>
          <w:szCs w:val="28"/>
        </w:rPr>
        <w:t>5.4. Характеристика лиц, соверш</w:t>
      </w:r>
      <w:r w:rsidR="00FB05D6" w:rsidRPr="0052326F">
        <w:rPr>
          <w:b/>
          <w:bCs/>
          <w:sz w:val="28"/>
          <w:szCs w:val="28"/>
        </w:rPr>
        <w:t>и</w:t>
      </w:r>
      <w:r w:rsidRPr="0052326F">
        <w:rPr>
          <w:b/>
          <w:bCs/>
          <w:sz w:val="28"/>
          <w:szCs w:val="28"/>
        </w:rPr>
        <w:t xml:space="preserve">вших </w:t>
      </w:r>
      <w:proofErr w:type="spellStart"/>
      <w:r w:rsidRPr="0052326F">
        <w:rPr>
          <w:b/>
          <w:bCs/>
          <w:sz w:val="28"/>
          <w:szCs w:val="28"/>
        </w:rPr>
        <w:t>наркопреступления</w:t>
      </w:r>
      <w:proofErr w:type="spellEnd"/>
    </w:p>
    <w:p w:rsidR="002B7F82" w:rsidRPr="00036B17" w:rsidRDefault="007A6BC0" w:rsidP="00FB05D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2020</w:t>
      </w:r>
      <w:r w:rsidRPr="00852229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к</w:t>
      </w:r>
      <w:r>
        <w:rPr>
          <w:sz w:val="28"/>
          <w:szCs w:val="28"/>
          <w:highlight w:val="white"/>
        </w:rPr>
        <w:t xml:space="preserve">оличество лиц, совершивших преступления в сфере незаконного оборота наркотических средств, психотропных веществ, </w:t>
      </w:r>
      <w:r w:rsidR="00FB05D6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их аналогов и прекурсоров в 2020 году снизилось на 11,5% по сравнению </w:t>
      </w:r>
      <w:r w:rsidR="00FB05D6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с 2019 годом (с 417 до 369).</w:t>
      </w:r>
      <w:r>
        <w:rPr>
          <w:sz w:val="28"/>
          <w:szCs w:val="28"/>
        </w:rPr>
        <w:t xml:space="preserve"> </w:t>
      </w:r>
    </w:p>
    <w:p w:rsidR="007A6BC0" w:rsidRDefault="007A6BC0" w:rsidP="00FB05D6">
      <w:pPr>
        <w:spacing w:line="360" w:lineRule="auto"/>
        <w:ind w:firstLine="709"/>
        <w:jc w:val="both"/>
      </w:pPr>
      <w:r>
        <w:rPr>
          <w:sz w:val="28"/>
          <w:szCs w:val="28"/>
          <w:highlight w:val="white"/>
        </w:rPr>
        <w:t xml:space="preserve">Большая часть лиц, совершивших </w:t>
      </w:r>
      <w:proofErr w:type="spellStart"/>
      <w:r>
        <w:rPr>
          <w:sz w:val="28"/>
          <w:szCs w:val="28"/>
          <w:highlight w:val="white"/>
        </w:rPr>
        <w:t>наркопреступления</w:t>
      </w:r>
      <w:proofErr w:type="spellEnd"/>
      <w:r>
        <w:rPr>
          <w:sz w:val="28"/>
          <w:szCs w:val="28"/>
          <w:highlight w:val="white"/>
        </w:rPr>
        <w:t xml:space="preserve"> в 2020 году, привлекались за совершение тяжких и особо тяжких преступлений </w:t>
      </w:r>
      <w:r w:rsidR="00FB05D6">
        <w:rPr>
          <w:sz w:val="28"/>
          <w:szCs w:val="28"/>
          <w:highlight w:val="white"/>
        </w:rPr>
        <w:br/>
      </w:r>
      <w:r w:rsidR="00BD18E4" w:rsidRPr="00BD18E4">
        <w:rPr>
          <w:sz w:val="28"/>
          <w:szCs w:val="28"/>
          <w:highlight w:val="white"/>
        </w:rPr>
        <w:t>(</w:t>
      </w:r>
      <w:r>
        <w:rPr>
          <w:sz w:val="28"/>
          <w:szCs w:val="28"/>
          <w:highlight w:val="white"/>
        </w:rPr>
        <w:t>167 человек</w:t>
      </w:r>
      <w:r w:rsidR="00BD18E4" w:rsidRPr="00BD18E4">
        <w:rPr>
          <w:sz w:val="28"/>
          <w:szCs w:val="28"/>
          <w:highlight w:val="white"/>
        </w:rPr>
        <w:t>)</w:t>
      </w:r>
      <w:r>
        <w:rPr>
          <w:sz w:val="28"/>
          <w:szCs w:val="28"/>
          <w:highlight w:val="white"/>
        </w:rPr>
        <w:t xml:space="preserve"> и преступлений, совершенных в крупном и особо крупном размере </w:t>
      </w:r>
      <w:r w:rsidR="00BD18E4" w:rsidRPr="00BD18E4">
        <w:rPr>
          <w:sz w:val="28"/>
          <w:szCs w:val="28"/>
          <w:highlight w:val="white"/>
        </w:rPr>
        <w:t>(</w:t>
      </w:r>
      <w:r>
        <w:rPr>
          <w:sz w:val="28"/>
          <w:szCs w:val="28"/>
          <w:highlight w:val="white"/>
        </w:rPr>
        <w:t>225</w:t>
      </w:r>
      <w:r w:rsidR="002B7F82" w:rsidRPr="002B7F82">
        <w:rPr>
          <w:sz w:val="28"/>
          <w:szCs w:val="28"/>
          <w:highlight w:val="white"/>
        </w:rPr>
        <w:t xml:space="preserve"> </w:t>
      </w:r>
      <w:r w:rsidR="002B7F82">
        <w:rPr>
          <w:sz w:val="28"/>
          <w:szCs w:val="28"/>
          <w:highlight w:val="white"/>
        </w:rPr>
        <w:t>человек</w:t>
      </w:r>
      <w:r w:rsidR="00BD18E4" w:rsidRPr="00BD18E4">
        <w:rPr>
          <w:sz w:val="28"/>
          <w:szCs w:val="28"/>
          <w:highlight w:val="white"/>
        </w:rPr>
        <w:t>)</w:t>
      </w:r>
      <w:r>
        <w:rPr>
          <w:sz w:val="28"/>
          <w:szCs w:val="28"/>
          <w:highlight w:val="white"/>
        </w:rPr>
        <w:t xml:space="preserve">. Лиц, совершивших преступления, связанные </w:t>
      </w:r>
      <w:r w:rsidR="00FB05D6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 xml:space="preserve">с приобретением и хранением наркотиков – 234, сбытом – 111. Среди лиц, совершивших в 2019 году преступления, связанные с незаконным оборотом наркотиков 250 человек – </w:t>
      </w:r>
      <w:r w:rsidR="002B7F82">
        <w:rPr>
          <w:sz w:val="28"/>
          <w:szCs w:val="28"/>
          <w:highlight w:val="white"/>
        </w:rPr>
        <w:t xml:space="preserve">это </w:t>
      </w:r>
      <w:r>
        <w:rPr>
          <w:sz w:val="28"/>
          <w:szCs w:val="28"/>
          <w:highlight w:val="white"/>
        </w:rPr>
        <w:t xml:space="preserve">ранее совершавшие преступления, из них 62 – ранее совершавшие </w:t>
      </w:r>
      <w:proofErr w:type="spellStart"/>
      <w:r>
        <w:rPr>
          <w:sz w:val="28"/>
          <w:szCs w:val="28"/>
          <w:highlight w:val="white"/>
        </w:rPr>
        <w:t>наркопрестуления</w:t>
      </w:r>
      <w:proofErr w:type="spellEnd"/>
      <w:r>
        <w:rPr>
          <w:sz w:val="28"/>
          <w:szCs w:val="28"/>
          <w:highlight w:val="white"/>
        </w:rPr>
        <w:t>.</w:t>
      </w:r>
    </w:p>
    <w:p w:rsidR="002B7F82" w:rsidRDefault="007A6BC0" w:rsidP="00B307D8">
      <w:pPr>
        <w:spacing w:line="360" w:lineRule="auto"/>
        <w:ind w:firstLine="709"/>
        <w:jc w:val="both"/>
      </w:pPr>
      <w:r w:rsidRPr="001D1B97">
        <w:rPr>
          <w:sz w:val="28"/>
          <w:szCs w:val="28"/>
        </w:rPr>
        <w:t>По сравнению с 201</w:t>
      </w:r>
      <w:r>
        <w:rPr>
          <w:sz w:val="28"/>
          <w:szCs w:val="28"/>
        </w:rPr>
        <w:t>9</w:t>
      </w:r>
      <w:r w:rsidRPr="001D1B97">
        <w:rPr>
          <w:sz w:val="28"/>
          <w:szCs w:val="28"/>
        </w:rPr>
        <w:t xml:space="preserve"> годом, среди лиц, совершивших </w:t>
      </w:r>
      <w:proofErr w:type="spellStart"/>
      <w:r w:rsidRPr="001D1B97">
        <w:rPr>
          <w:sz w:val="28"/>
          <w:szCs w:val="28"/>
        </w:rPr>
        <w:t>наркопреступления</w:t>
      </w:r>
      <w:proofErr w:type="spellEnd"/>
      <w:r w:rsidRPr="001D1B97">
        <w:rPr>
          <w:sz w:val="28"/>
          <w:szCs w:val="28"/>
        </w:rPr>
        <w:t xml:space="preserve">, уменьшилось количество лиц </w:t>
      </w:r>
      <w:r>
        <w:rPr>
          <w:sz w:val="28"/>
          <w:szCs w:val="28"/>
        </w:rPr>
        <w:t xml:space="preserve">в возрасте от 18 до 29 лет </w:t>
      </w:r>
      <w:r w:rsidR="00FB05D6">
        <w:rPr>
          <w:sz w:val="28"/>
          <w:szCs w:val="28"/>
        </w:rPr>
        <w:br/>
      </w:r>
      <w:r>
        <w:rPr>
          <w:sz w:val="28"/>
          <w:szCs w:val="28"/>
        </w:rPr>
        <w:t>(с 203 до 183</w:t>
      </w:r>
      <w:r w:rsidRPr="001D1B97">
        <w:rPr>
          <w:sz w:val="28"/>
          <w:szCs w:val="28"/>
        </w:rPr>
        <w:t>).</w:t>
      </w:r>
    </w:p>
    <w:p w:rsidR="007A6BC0" w:rsidRDefault="007A6BC0" w:rsidP="000C3F0C">
      <w:pPr>
        <w:spacing w:after="120"/>
        <w:ind w:firstLine="709"/>
        <w:jc w:val="right"/>
      </w:pPr>
      <w:r>
        <w:t>Таблица 21</w:t>
      </w:r>
    </w:p>
    <w:p w:rsidR="00B307D8" w:rsidRPr="00B73C0B" w:rsidRDefault="00B307D8" w:rsidP="00473992">
      <w:pPr>
        <w:spacing w:after="120"/>
        <w:jc w:val="center"/>
        <w:rPr>
          <w:b/>
          <w:sz w:val="28"/>
          <w:szCs w:val="28"/>
        </w:rPr>
      </w:pPr>
      <w:r w:rsidRPr="00B73C0B">
        <w:rPr>
          <w:b/>
          <w:sz w:val="28"/>
          <w:szCs w:val="28"/>
        </w:rPr>
        <w:t xml:space="preserve">Возрастная категория лиц, совершивших </w:t>
      </w:r>
      <w:proofErr w:type="spellStart"/>
      <w:r w:rsidRPr="00B73C0B">
        <w:rPr>
          <w:b/>
          <w:sz w:val="28"/>
          <w:szCs w:val="28"/>
        </w:rPr>
        <w:t>наркопреступления</w:t>
      </w:r>
      <w:proofErr w:type="spellEnd"/>
    </w:p>
    <w:tbl>
      <w:tblPr>
        <w:tblW w:w="9729" w:type="dxa"/>
        <w:tblInd w:w="-60" w:type="dxa"/>
        <w:tblBorders>
          <w:top w:val="thickThinSmallGap" w:sz="12" w:space="0" w:color="808080"/>
          <w:left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2660"/>
        <w:gridCol w:w="1447"/>
        <w:gridCol w:w="1813"/>
        <w:gridCol w:w="1588"/>
        <w:gridCol w:w="2221"/>
      </w:tblGrid>
      <w:tr w:rsidR="007A6BC0" w:rsidTr="00473992">
        <w:trPr>
          <w:tblHeader/>
        </w:trPr>
        <w:tc>
          <w:tcPr>
            <w:tcW w:w="2660" w:type="dxa"/>
            <w:vMerge w:val="restart"/>
            <w:tcBorders>
              <w:top w:val="thickThinSmallGap" w:sz="12" w:space="0" w:color="808080"/>
              <w:lef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Pr="00473992" w:rsidRDefault="007A6BC0" w:rsidP="00473992">
            <w:pPr>
              <w:ind w:left="180"/>
              <w:jc w:val="center"/>
              <w:rPr>
                <w:b/>
                <w:sz w:val="22"/>
              </w:rPr>
            </w:pPr>
            <w:r w:rsidRPr="00473992">
              <w:rPr>
                <w:b/>
                <w:sz w:val="22"/>
              </w:rPr>
              <w:t>Всего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Pr="00473992" w:rsidRDefault="007A6BC0" w:rsidP="005810BF">
            <w:pPr>
              <w:jc w:val="center"/>
              <w:rPr>
                <w:sz w:val="22"/>
              </w:rPr>
            </w:pPr>
            <w:r w:rsidRPr="00473992">
              <w:rPr>
                <w:b/>
                <w:sz w:val="22"/>
              </w:rPr>
              <w:t>2019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Pr="00473992" w:rsidRDefault="007A6BC0" w:rsidP="00473992">
            <w:pPr>
              <w:jc w:val="center"/>
              <w:rPr>
                <w:sz w:val="22"/>
              </w:rPr>
            </w:pPr>
            <w:r w:rsidRPr="00473992">
              <w:rPr>
                <w:b/>
                <w:sz w:val="22"/>
              </w:rPr>
              <w:t>в % от общего кол-ва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Pr="00473992" w:rsidRDefault="007A6BC0" w:rsidP="005810BF">
            <w:pPr>
              <w:jc w:val="center"/>
              <w:rPr>
                <w:sz w:val="22"/>
              </w:rPr>
            </w:pPr>
            <w:r w:rsidRPr="00473992">
              <w:rPr>
                <w:b/>
                <w:sz w:val="22"/>
              </w:rPr>
              <w:t>2020</w:t>
            </w:r>
          </w:p>
        </w:tc>
        <w:tc>
          <w:tcPr>
            <w:tcW w:w="222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473992" w:rsidRDefault="007A6BC0" w:rsidP="005810BF">
            <w:pPr>
              <w:jc w:val="center"/>
              <w:rPr>
                <w:b/>
                <w:sz w:val="22"/>
              </w:rPr>
            </w:pPr>
            <w:r w:rsidRPr="00473992">
              <w:rPr>
                <w:b/>
                <w:sz w:val="22"/>
              </w:rPr>
              <w:t xml:space="preserve">в % от общего </w:t>
            </w:r>
          </w:p>
          <w:p w:rsidR="007A6BC0" w:rsidRPr="00473992" w:rsidRDefault="007A6BC0" w:rsidP="005810BF">
            <w:pPr>
              <w:jc w:val="center"/>
              <w:rPr>
                <w:sz w:val="22"/>
              </w:rPr>
            </w:pPr>
            <w:r w:rsidRPr="00473992">
              <w:rPr>
                <w:b/>
                <w:sz w:val="22"/>
              </w:rPr>
              <w:t>кол-ва</w:t>
            </w:r>
          </w:p>
        </w:tc>
      </w:tr>
      <w:tr w:rsidR="007A6BC0" w:rsidTr="00FB05D6">
        <w:tc>
          <w:tcPr>
            <w:tcW w:w="2660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Pr="00473992" w:rsidRDefault="007A6BC0" w:rsidP="005810BF">
            <w:pPr>
              <w:ind w:left="180"/>
              <w:rPr>
                <w:sz w:val="22"/>
              </w:rPr>
            </w:pP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Pr="00473992" w:rsidRDefault="007A6BC0" w:rsidP="005810BF">
            <w:pPr>
              <w:jc w:val="center"/>
              <w:rPr>
                <w:b/>
                <w:sz w:val="22"/>
              </w:rPr>
            </w:pPr>
            <w:r w:rsidRPr="00473992">
              <w:rPr>
                <w:b/>
                <w:sz w:val="22"/>
              </w:rPr>
              <w:t>417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Pr="00473992" w:rsidRDefault="007A6BC0" w:rsidP="005810BF">
            <w:pPr>
              <w:jc w:val="center"/>
              <w:rPr>
                <w:sz w:val="22"/>
              </w:rPr>
            </w:pPr>
            <w:r w:rsidRPr="00473992">
              <w:rPr>
                <w:b/>
                <w:sz w:val="22"/>
              </w:rPr>
              <w:t>100%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Pr="00473992" w:rsidRDefault="007A6BC0" w:rsidP="005810BF">
            <w:pPr>
              <w:jc w:val="center"/>
              <w:rPr>
                <w:b/>
                <w:sz w:val="22"/>
              </w:rPr>
            </w:pPr>
            <w:r w:rsidRPr="00473992">
              <w:rPr>
                <w:b/>
                <w:sz w:val="22"/>
              </w:rPr>
              <w:t>369</w:t>
            </w:r>
          </w:p>
        </w:tc>
        <w:tc>
          <w:tcPr>
            <w:tcW w:w="222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Pr="00473992" w:rsidRDefault="007A6BC0" w:rsidP="005810BF">
            <w:pPr>
              <w:jc w:val="center"/>
              <w:rPr>
                <w:sz w:val="22"/>
              </w:rPr>
            </w:pPr>
            <w:r w:rsidRPr="00473992">
              <w:rPr>
                <w:b/>
                <w:sz w:val="22"/>
              </w:rPr>
              <w:t>100%</w:t>
            </w:r>
          </w:p>
        </w:tc>
      </w:tr>
      <w:tr w:rsidR="007A6BC0" w:rsidTr="00FB05D6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180"/>
            </w:pPr>
            <w:r>
              <w:t>несовершеннолетние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60490C" w:rsidRDefault="007A6BC0" w:rsidP="005810BF">
            <w:pPr>
              <w:jc w:val="center"/>
            </w:pPr>
            <w:r w:rsidRPr="0060490C">
              <w:t>13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3,1%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5</w:t>
            </w:r>
          </w:p>
        </w:tc>
        <w:tc>
          <w:tcPr>
            <w:tcW w:w="222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1,4%</w:t>
            </w:r>
          </w:p>
        </w:tc>
      </w:tr>
      <w:tr w:rsidR="007A6BC0" w:rsidTr="00FB05D6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180"/>
            </w:pPr>
            <w:r>
              <w:t>18 - 29 лет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60490C" w:rsidRDefault="007A6BC0" w:rsidP="005810BF">
            <w:pPr>
              <w:jc w:val="center"/>
            </w:pPr>
            <w:r w:rsidRPr="0060490C">
              <w:t>203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48,6%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183</w:t>
            </w:r>
          </w:p>
        </w:tc>
        <w:tc>
          <w:tcPr>
            <w:tcW w:w="222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49,6%</w:t>
            </w:r>
          </w:p>
        </w:tc>
      </w:tr>
      <w:tr w:rsidR="007A6BC0" w:rsidTr="00FB05D6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180"/>
            </w:pPr>
            <w:r>
              <w:t>30 - 39 лет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60490C" w:rsidRDefault="007A6BC0" w:rsidP="005810BF">
            <w:pPr>
              <w:jc w:val="center"/>
            </w:pPr>
            <w:r w:rsidRPr="0060490C">
              <w:t>138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33%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120</w:t>
            </w:r>
          </w:p>
        </w:tc>
        <w:tc>
          <w:tcPr>
            <w:tcW w:w="222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32,5%</w:t>
            </w:r>
          </w:p>
        </w:tc>
      </w:tr>
      <w:tr w:rsidR="007A6BC0" w:rsidTr="00FB05D6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180"/>
            </w:pPr>
            <w:r>
              <w:t>старше 40 лет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60490C" w:rsidRDefault="007A6BC0" w:rsidP="005810BF">
            <w:pPr>
              <w:jc w:val="center"/>
            </w:pPr>
            <w:r w:rsidRPr="0060490C">
              <w:t>63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15,1%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61</w:t>
            </w:r>
          </w:p>
        </w:tc>
        <w:tc>
          <w:tcPr>
            <w:tcW w:w="222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16,5%</w:t>
            </w:r>
          </w:p>
        </w:tc>
      </w:tr>
      <w:tr w:rsidR="007A6BC0" w:rsidTr="00FB05D6">
        <w:tc>
          <w:tcPr>
            <w:tcW w:w="26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180"/>
            </w:pPr>
            <w:r>
              <w:t>женщин</w:t>
            </w:r>
          </w:p>
        </w:tc>
        <w:tc>
          <w:tcPr>
            <w:tcW w:w="144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 w:rsidRPr="0060490C">
              <w:t>63</w:t>
            </w:r>
          </w:p>
        </w:tc>
        <w:tc>
          <w:tcPr>
            <w:tcW w:w="181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15,1%</w:t>
            </w:r>
          </w:p>
        </w:tc>
        <w:tc>
          <w:tcPr>
            <w:tcW w:w="158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62</w:t>
            </w:r>
          </w:p>
        </w:tc>
        <w:tc>
          <w:tcPr>
            <w:tcW w:w="222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16,8%</w:t>
            </w:r>
          </w:p>
        </w:tc>
      </w:tr>
    </w:tbl>
    <w:p w:rsidR="007A6BC0" w:rsidRDefault="007A6BC0" w:rsidP="000C3F0C">
      <w:pPr>
        <w:spacing w:before="120" w:line="360" w:lineRule="auto"/>
        <w:ind w:firstLine="709"/>
        <w:jc w:val="both"/>
      </w:pPr>
      <w:r>
        <w:rPr>
          <w:sz w:val="28"/>
          <w:szCs w:val="28"/>
        </w:rPr>
        <w:t xml:space="preserve">Стабильно высоким остается процент преступлений, совершенных гражданами без постоянного источника дохода, в 2020 году он составил 64,2% </w:t>
      </w:r>
      <w:r>
        <w:rPr>
          <w:sz w:val="28"/>
          <w:szCs w:val="28"/>
        </w:rPr>
        <w:lastRenderedPageBreak/>
        <w:t xml:space="preserve">(в 2019 году – 62,35%). Количество учащихся и студентов, совершивших преступления в сфере незаконного оборота наркотиков, снизилось с 16 человек в 2019 году до 10 человек в 2020 году. </w:t>
      </w:r>
    </w:p>
    <w:p w:rsidR="007A6BC0" w:rsidRPr="0052326F" w:rsidRDefault="007A6BC0" w:rsidP="00473992">
      <w:pPr>
        <w:spacing w:before="120" w:after="120"/>
        <w:ind w:firstLine="709"/>
        <w:rPr>
          <w:b/>
          <w:bCs/>
        </w:rPr>
      </w:pPr>
      <w:r w:rsidRPr="0052326F">
        <w:rPr>
          <w:b/>
          <w:bCs/>
          <w:sz w:val="28"/>
          <w:szCs w:val="28"/>
        </w:rPr>
        <w:t>5.5. Анализ судебной практики</w:t>
      </w:r>
      <w:r w:rsidRPr="0052326F">
        <w:rPr>
          <w:rStyle w:val="afff4"/>
          <w:b/>
          <w:bCs/>
          <w:sz w:val="28"/>
          <w:szCs w:val="28"/>
        </w:rPr>
        <w:footnoteReference w:id="12"/>
      </w:r>
    </w:p>
    <w:p w:rsidR="007A6BC0" w:rsidRDefault="007A6BC0" w:rsidP="00FB05D6">
      <w:pPr>
        <w:spacing w:line="360" w:lineRule="auto"/>
        <w:ind w:firstLine="709"/>
        <w:jc w:val="both"/>
        <w:rPr>
          <w:sz w:val="28"/>
          <w:szCs w:val="28"/>
        </w:rPr>
      </w:pPr>
      <w:r w:rsidRPr="00DA311E">
        <w:rPr>
          <w:sz w:val="28"/>
          <w:szCs w:val="28"/>
        </w:rPr>
        <w:t xml:space="preserve">Анализ судебной практики показал, что удельный вес лиц, осужденных </w:t>
      </w:r>
      <w:r w:rsidR="00FB05D6">
        <w:rPr>
          <w:sz w:val="28"/>
          <w:szCs w:val="28"/>
        </w:rPr>
        <w:br/>
      </w:r>
      <w:r w:rsidRPr="00DA311E">
        <w:rPr>
          <w:sz w:val="28"/>
          <w:szCs w:val="28"/>
        </w:rPr>
        <w:t xml:space="preserve">за совершение </w:t>
      </w:r>
      <w:proofErr w:type="spellStart"/>
      <w:r w:rsidRPr="00DA311E">
        <w:rPr>
          <w:sz w:val="28"/>
          <w:szCs w:val="28"/>
        </w:rPr>
        <w:t>наркопреступлений</w:t>
      </w:r>
      <w:proofErr w:type="spellEnd"/>
      <w:r w:rsidRPr="00DA311E">
        <w:rPr>
          <w:sz w:val="28"/>
          <w:szCs w:val="28"/>
        </w:rPr>
        <w:t xml:space="preserve"> (по основной и дополнительной квалификации), в общем числе осужденных лиц в Кировской области составил </w:t>
      </w:r>
      <w:r w:rsidRPr="00DB4922">
        <w:rPr>
          <w:sz w:val="28"/>
          <w:szCs w:val="28"/>
        </w:rPr>
        <w:t>5,7%</w:t>
      </w:r>
      <w:r w:rsidRPr="00DA311E">
        <w:rPr>
          <w:sz w:val="28"/>
          <w:szCs w:val="28"/>
        </w:rPr>
        <w:t xml:space="preserve"> (в 201</w:t>
      </w:r>
      <w:r>
        <w:rPr>
          <w:sz w:val="28"/>
          <w:szCs w:val="28"/>
        </w:rPr>
        <w:t>9 году – 6,4%). Всего судами области в 2020 году осуждено 343</w:t>
      </w:r>
      <w:r w:rsidRPr="00DA311E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DA311E">
        <w:rPr>
          <w:sz w:val="28"/>
          <w:szCs w:val="28"/>
        </w:rPr>
        <w:t xml:space="preserve"> за совершение преступлений в сфере незак</w:t>
      </w:r>
      <w:r>
        <w:rPr>
          <w:sz w:val="28"/>
          <w:szCs w:val="28"/>
        </w:rPr>
        <w:t>онного оборота наркотиков (в 2019 году – 383</w:t>
      </w:r>
      <w:r w:rsidRPr="00DA311E">
        <w:rPr>
          <w:sz w:val="28"/>
          <w:szCs w:val="28"/>
        </w:rPr>
        <w:t xml:space="preserve">). Среди лиц, осужденных за </w:t>
      </w:r>
      <w:proofErr w:type="spellStart"/>
      <w:r w:rsidRPr="00DA311E">
        <w:rPr>
          <w:sz w:val="28"/>
          <w:szCs w:val="28"/>
        </w:rPr>
        <w:t>наркопреступления</w:t>
      </w:r>
      <w:proofErr w:type="spellEnd"/>
      <w:r w:rsidRPr="00DA311E">
        <w:rPr>
          <w:sz w:val="28"/>
          <w:szCs w:val="28"/>
        </w:rPr>
        <w:t xml:space="preserve"> большая часть – лица в возрасте 18-29</w:t>
      </w:r>
      <w:r>
        <w:rPr>
          <w:sz w:val="28"/>
          <w:szCs w:val="28"/>
        </w:rPr>
        <w:t xml:space="preserve"> лет </w:t>
      </w:r>
      <w:r w:rsidR="00FB05D6">
        <w:rPr>
          <w:sz w:val="28"/>
          <w:szCs w:val="28"/>
        </w:rPr>
        <w:t xml:space="preserve">– </w:t>
      </w:r>
      <w:r>
        <w:rPr>
          <w:sz w:val="28"/>
          <w:szCs w:val="28"/>
        </w:rPr>
        <w:t>49,3%. При этом удельный вес молодежи (несовершеннолетних и лиц в возрасте 18-29 лет) в общем числе осужденных составил 51,6% (в 2019 году – 41,9%).</w:t>
      </w:r>
    </w:p>
    <w:p w:rsidR="007A6BC0" w:rsidRDefault="007A6BC0" w:rsidP="00E1476E">
      <w:pPr>
        <w:spacing w:after="120"/>
        <w:ind w:firstLine="709"/>
        <w:jc w:val="right"/>
      </w:pPr>
      <w:r>
        <w:t>Таблица 22</w:t>
      </w:r>
    </w:p>
    <w:p w:rsidR="002E5B93" w:rsidRDefault="00B73C0B" w:rsidP="00B73C0B">
      <w:pPr>
        <w:jc w:val="center"/>
        <w:rPr>
          <w:b/>
          <w:sz w:val="28"/>
          <w:szCs w:val="28"/>
        </w:rPr>
      </w:pPr>
      <w:r w:rsidRPr="00B73C0B">
        <w:rPr>
          <w:b/>
          <w:sz w:val="28"/>
          <w:szCs w:val="28"/>
        </w:rPr>
        <w:t xml:space="preserve">Сведения по наказаниям </w:t>
      </w:r>
      <w:r w:rsidR="00473992" w:rsidRPr="00B73C0B">
        <w:rPr>
          <w:b/>
          <w:sz w:val="28"/>
          <w:szCs w:val="28"/>
        </w:rPr>
        <w:t xml:space="preserve"> осужденных за совершение преступлений в сфере незаконного оборота (по основной и дополнительной квалификации)</w:t>
      </w:r>
    </w:p>
    <w:p w:rsidR="00B73C0B" w:rsidRPr="00B73C0B" w:rsidRDefault="00B73C0B" w:rsidP="00B73C0B">
      <w:pPr>
        <w:jc w:val="center"/>
        <w:rPr>
          <w:b/>
          <w:sz w:val="28"/>
          <w:szCs w:val="28"/>
        </w:rPr>
      </w:pPr>
    </w:p>
    <w:tbl>
      <w:tblPr>
        <w:tblW w:w="9871" w:type="dxa"/>
        <w:tblInd w:w="-202" w:type="dxa"/>
        <w:tblBorders>
          <w:top w:val="thickThinSmallGap" w:sz="12" w:space="0" w:color="808080"/>
          <w:left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4961"/>
        <w:gridCol w:w="1197"/>
        <w:gridCol w:w="1540"/>
        <w:gridCol w:w="2173"/>
      </w:tblGrid>
      <w:tr w:rsidR="007A6BC0" w:rsidTr="00FB05D6">
        <w:trPr>
          <w:tblHeader/>
        </w:trPr>
        <w:tc>
          <w:tcPr>
            <w:tcW w:w="4961" w:type="dxa"/>
            <w:vMerge w:val="restart"/>
            <w:tcBorders>
              <w:top w:val="thickThinSmallGap" w:sz="12" w:space="0" w:color="808080"/>
              <w:lef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180" w:right="180"/>
              <w:jc w:val="center"/>
            </w:pPr>
            <w:r>
              <w:rPr>
                <w:b/>
                <w:sz w:val="22"/>
                <w:szCs w:val="22"/>
              </w:rPr>
              <w:t>Всего осуждено, по основной квалификации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2019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2020</w:t>
            </w:r>
          </w:p>
        </w:tc>
        <w:tc>
          <w:tcPr>
            <w:tcW w:w="217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динамика</w:t>
            </w:r>
          </w:p>
        </w:tc>
      </w:tr>
      <w:tr w:rsidR="007A6BC0" w:rsidTr="00FB05D6">
        <w:tc>
          <w:tcPr>
            <w:tcW w:w="4961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Default="007A6BC0" w:rsidP="005810BF">
            <w:pPr>
              <w:ind w:left="180" w:right="180"/>
            </w:pP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Pr="00473992" w:rsidRDefault="007A6BC0" w:rsidP="005810BF">
            <w:pPr>
              <w:jc w:val="center"/>
            </w:pPr>
            <w:r w:rsidRPr="00473992">
              <w:t>383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Pr="00473992" w:rsidRDefault="007A6BC0" w:rsidP="005810BF">
            <w:pPr>
              <w:jc w:val="center"/>
            </w:pPr>
            <w:r w:rsidRPr="00473992">
              <w:t>337</w:t>
            </w:r>
          </w:p>
        </w:tc>
        <w:tc>
          <w:tcPr>
            <w:tcW w:w="217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Pr="00473992" w:rsidRDefault="007A6BC0" w:rsidP="005810BF">
            <w:pPr>
              <w:jc w:val="center"/>
              <w:rPr>
                <w:highlight w:val="yellow"/>
              </w:rPr>
            </w:pPr>
            <w:r w:rsidRPr="00473992">
              <w:t>-12%</w:t>
            </w:r>
          </w:p>
        </w:tc>
      </w:tr>
      <w:tr w:rsidR="007A6BC0" w:rsidTr="00FB05D6">
        <w:tc>
          <w:tcPr>
            <w:tcW w:w="496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180" w:right="180"/>
            </w:pPr>
            <w:r>
              <w:t>К штрафу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86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87</w:t>
            </w:r>
          </w:p>
        </w:tc>
        <w:tc>
          <w:tcPr>
            <w:tcW w:w="217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4B04F2" w:rsidRDefault="007A6BC0" w:rsidP="005810BF">
            <w:pPr>
              <w:snapToGrid w:val="0"/>
              <w:jc w:val="center"/>
              <w:rPr>
                <w:highlight w:val="yellow"/>
              </w:rPr>
            </w:pPr>
            <w:r w:rsidRPr="004B04F2">
              <w:t>+1,2%</w:t>
            </w:r>
          </w:p>
        </w:tc>
      </w:tr>
      <w:tr w:rsidR="007A6BC0" w:rsidTr="00FB05D6">
        <w:tc>
          <w:tcPr>
            <w:tcW w:w="496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180" w:right="180"/>
            </w:pPr>
            <w:r>
              <w:t>К обязательным работам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33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38</w:t>
            </w:r>
          </w:p>
        </w:tc>
        <w:tc>
          <w:tcPr>
            <w:tcW w:w="217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4B04F2" w:rsidRDefault="007A6BC0" w:rsidP="005810BF">
            <w:pPr>
              <w:jc w:val="center"/>
              <w:rPr>
                <w:highlight w:val="yellow"/>
              </w:rPr>
            </w:pPr>
            <w:r w:rsidRPr="004B04F2">
              <w:t>+15,2%</w:t>
            </w:r>
          </w:p>
        </w:tc>
      </w:tr>
      <w:tr w:rsidR="007A6BC0" w:rsidTr="00FB05D6">
        <w:tc>
          <w:tcPr>
            <w:tcW w:w="496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180" w:right="180"/>
              <w:jc w:val="right"/>
            </w:pPr>
            <w:r>
              <w:t>- удельный вес от общего числа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8,5%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11,3%</w:t>
            </w:r>
          </w:p>
        </w:tc>
        <w:tc>
          <w:tcPr>
            <w:tcW w:w="217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4B04F2" w:rsidRDefault="007A6BC0" w:rsidP="005810BF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7A6BC0" w:rsidTr="00FB05D6">
        <w:tc>
          <w:tcPr>
            <w:tcW w:w="496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180" w:right="180"/>
            </w:pPr>
            <w:r>
              <w:t>К условной мере наказания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62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46</w:t>
            </w:r>
          </w:p>
        </w:tc>
        <w:tc>
          <w:tcPr>
            <w:tcW w:w="217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4B04F2" w:rsidRDefault="007A6BC0" w:rsidP="005810BF">
            <w:pPr>
              <w:jc w:val="center"/>
              <w:rPr>
                <w:highlight w:val="yellow"/>
              </w:rPr>
            </w:pPr>
            <w:r w:rsidRPr="004B04F2">
              <w:t>+25,8%</w:t>
            </w:r>
          </w:p>
        </w:tc>
      </w:tr>
      <w:tr w:rsidR="007A6BC0" w:rsidTr="00FB05D6">
        <w:tc>
          <w:tcPr>
            <w:tcW w:w="496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180" w:right="180"/>
              <w:jc w:val="right"/>
            </w:pPr>
            <w:r>
              <w:t>- удельный вес от общего числа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tabs>
                <w:tab w:val="center" w:pos="740"/>
                <w:tab w:val="right" w:pos="1481"/>
              </w:tabs>
              <w:jc w:val="center"/>
            </w:pPr>
            <w:r>
              <w:t>16,5%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tabs>
                <w:tab w:val="center" w:pos="740"/>
                <w:tab w:val="right" w:pos="1481"/>
              </w:tabs>
              <w:jc w:val="center"/>
            </w:pPr>
            <w:r>
              <w:t>13,7%</w:t>
            </w:r>
          </w:p>
        </w:tc>
        <w:tc>
          <w:tcPr>
            <w:tcW w:w="217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4B04F2" w:rsidRDefault="007A6BC0" w:rsidP="005810BF">
            <w:pPr>
              <w:snapToGrid w:val="0"/>
              <w:jc w:val="center"/>
              <w:rPr>
                <w:highlight w:val="yellow"/>
              </w:rPr>
            </w:pPr>
          </w:p>
        </w:tc>
      </w:tr>
      <w:tr w:rsidR="007A6BC0" w:rsidTr="00FB05D6">
        <w:tc>
          <w:tcPr>
            <w:tcW w:w="496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180" w:right="180"/>
            </w:pPr>
            <w:r>
              <w:t>К лишению свободы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169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143</w:t>
            </w:r>
          </w:p>
        </w:tc>
        <w:tc>
          <w:tcPr>
            <w:tcW w:w="217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Pr="004B04F2" w:rsidRDefault="007A6BC0" w:rsidP="005810BF">
            <w:pPr>
              <w:jc w:val="center"/>
              <w:rPr>
                <w:highlight w:val="yellow"/>
              </w:rPr>
            </w:pPr>
            <w:r>
              <w:t>-15,4</w:t>
            </w:r>
            <w:r w:rsidRPr="004B04F2">
              <w:t>%</w:t>
            </w:r>
          </w:p>
        </w:tc>
      </w:tr>
      <w:tr w:rsidR="007A6BC0" w:rsidTr="00FB05D6">
        <w:tc>
          <w:tcPr>
            <w:tcW w:w="4961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ind w:left="180" w:right="180"/>
              <w:jc w:val="right"/>
            </w:pPr>
            <w:r>
              <w:t>- удельный вес от общего числа</w:t>
            </w:r>
          </w:p>
        </w:tc>
        <w:tc>
          <w:tcPr>
            <w:tcW w:w="1197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44,8%</w:t>
            </w:r>
          </w:p>
        </w:tc>
        <w:tc>
          <w:tcPr>
            <w:tcW w:w="154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jc w:val="center"/>
            </w:pPr>
            <w:r>
              <w:t>42,4%</w:t>
            </w:r>
          </w:p>
        </w:tc>
        <w:tc>
          <w:tcPr>
            <w:tcW w:w="217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5810BF">
            <w:pPr>
              <w:snapToGrid w:val="0"/>
              <w:jc w:val="center"/>
            </w:pPr>
          </w:p>
        </w:tc>
      </w:tr>
    </w:tbl>
    <w:p w:rsidR="007A6BC0" w:rsidRDefault="007A6BC0" w:rsidP="0052326F">
      <w:pPr>
        <w:spacing w:before="120" w:line="360" w:lineRule="auto"/>
        <w:ind w:firstLine="709"/>
        <w:jc w:val="both"/>
      </w:pPr>
      <w:r>
        <w:rPr>
          <w:sz w:val="28"/>
          <w:szCs w:val="28"/>
        </w:rPr>
        <w:t xml:space="preserve">Практика назначения уголовного наказания судами Кировской области </w:t>
      </w:r>
      <w:r w:rsidR="00FB05D6">
        <w:rPr>
          <w:sz w:val="28"/>
          <w:szCs w:val="28"/>
        </w:rPr>
        <w:br/>
      </w:r>
      <w:r>
        <w:rPr>
          <w:sz w:val="28"/>
          <w:szCs w:val="28"/>
        </w:rPr>
        <w:t xml:space="preserve">в 2020 году не претерпела значительных изменений. </w:t>
      </w:r>
    </w:p>
    <w:p w:rsidR="007A6BC0" w:rsidRDefault="007A6BC0" w:rsidP="00E1476E">
      <w:pPr>
        <w:spacing w:line="360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 xml:space="preserve">В 2020 году снизилась доля лиц, осужденных за совершение преступлений в сфере незаконного оборота наркотиков, в возрасте до 18 лет </w:t>
      </w:r>
      <w:r>
        <w:rPr>
          <w:sz w:val="28"/>
          <w:szCs w:val="28"/>
          <w:highlight w:val="white"/>
        </w:rPr>
        <w:br/>
        <w:t xml:space="preserve">с 3,7% до 1,2%. Снизилось количество осужденных лиц в возрасте от 18 </w:t>
      </w:r>
      <w:r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lastRenderedPageBreak/>
        <w:t xml:space="preserve">до 29 лет (с 53,3% до 49,6%), возросла доля лиц в возрасте от 30 лет с 43,1% </w:t>
      </w:r>
      <w:r>
        <w:rPr>
          <w:sz w:val="28"/>
          <w:szCs w:val="28"/>
          <w:highlight w:val="white"/>
        </w:rPr>
        <w:br/>
        <w:t>до 49,3%.</w:t>
      </w:r>
    </w:p>
    <w:p w:rsidR="007A6BC0" w:rsidRDefault="007A6BC0" w:rsidP="00E1476E">
      <w:pPr>
        <w:spacing w:line="360" w:lineRule="auto"/>
        <w:ind w:firstLine="709"/>
        <w:jc w:val="both"/>
        <w:rPr>
          <w:highlight w:val="white"/>
        </w:rPr>
      </w:pPr>
      <w:r>
        <w:rPr>
          <w:sz w:val="28"/>
          <w:szCs w:val="28"/>
          <w:highlight w:val="white"/>
        </w:rPr>
        <w:t>Судами Кировской области в 2020 году осуждено 7 человек, совершивших преступления под воздействием наркотических средств, все они имели гражданство РФ, из них: 4 человека в возрасте 18-29 лет, 3 человека старше 30 лет. За преступления, совершенны</w:t>
      </w:r>
      <w:r w:rsidR="008A4DE7">
        <w:rPr>
          <w:sz w:val="28"/>
          <w:szCs w:val="28"/>
          <w:highlight w:val="white"/>
        </w:rPr>
        <w:t>х</w:t>
      </w:r>
      <w:r>
        <w:rPr>
          <w:sz w:val="28"/>
          <w:szCs w:val="28"/>
          <w:highlight w:val="white"/>
        </w:rPr>
        <w:t xml:space="preserve"> под воздействием психотропных, сильнодействующих и ядовитых веществ осужденных нет. </w:t>
      </w:r>
    </w:p>
    <w:p w:rsidR="00254B6B" w:rsidRDefault="00254B6B" w:rsidP="00E1476E">
      <w:pPr>
        <w:spacing w:after="120"/>
        <w:jc w:val="right"/>
      </w:pPr>
    </w:p>
    <w:p w:rsidR="00E1476E" w:rsidRDefault="00E1476E" w:rsidP="00E1476E">
      <w:pPr>
        <w:spacing w:after="120"/>
        <w:jc w:val="right"/>
      </w:pPr>
      <w:r>
        <w:t>Таблица 23</w:t>
      </w:r>
    </w:p>
    <w:p w:rsidR="00B73C0B" w:rsidRDefault="00E1476E" w:rsidP="00E1476E">
      <w:pPr>
        <w:jc w:val="center"/>
        <w:rPr>
          <w:b/>
          <w:sz w:val="28"/>
          <w:szCs w:val="28"/>
        </w:rPr>
      </w:pPr>
      <w:r w:rsidRPr="00B73C0B">
        <w:rPr>
          <w:b/>
          <w:sz w:val="28"/>
          <w:szCs w:val="28"/>
        </w:rPr>
        <w:t xml:space="preserve">Характеристика осужденных за </w:t>
      </w:r>
      <w:proofErr w:type="spellStart"/>
      <w:r w:rsidRPr="00B73C0B">
        <w:rPr>
          <w:b/>
          <w:sz w:val="28"/>
          <w:szCs w:val="28"/>
        </w:rPr>
        <w:t>наркопреступления</w:t>
      </w:r>
      <w:proofErr w:type="spellEnd"/>
      <w:r w:rsidRPr="00B73C0B">
        <w:rPr>
          <w:b/>
          <w:sz w:val="28"/>
          <w:szCs w:val="28"/>
        </w:rPr>
        <w:t xml:space="preserve"> </w:t>
      </w:r>
    </w:p>
    <w:p w:rsidR="00E1476E" w:rsidRDefault="00E1476E" w:rsidP="00B73C0B">
      <w:pPr>
        <w:jc w:val="center"/>
        <w:rPr>
          <w:b/>
          <w:sz w:val="28"/>
          <w:szCs w:val="28"/>
        </w:rPr>
      </w:pPr>
      <w:r w:rsidRPr="00B73C0B">
        <w:rPr>
          <w:b/>
          <w:sz w:val="28"/>
          <w:szCs w:val="28"/>
        </w:rPr>
        <w:t>лиц по возрасту и полу</w:t>
      </w:r>
    </w:p>
    <w:p w:rsidR="00B73C0B" w:rsidRPr="00B73C0B" w:rsidRDefault="00B73C0B" w:rsidP="00B73C0B">
      <w:pPr>
        <w:jc w:val="center"/>
        <w:rPr>
          <w:b/>
          <w:sz w:val="28"/>
          <w:szCs w:val="28"/>
        </w:rPr>
      </w:pPr>
    </w:p>
    <w:tbl>
      <w:tblPr>
        <w:tblW w:w="9840" w:type="dxa"/>
        <w:tblInd w:w="-171" w:type="dxa"/>
        <w:tblBorders>
          <w:top w:val="thickThinSmallGap" w:sz="12" w:space="0" w:color="808080"/>
          <w:left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2878"/>
        <w:gridCol w:w="1680"/>
        <w:gridCol w:w="1785"/>
        <w:gridCol w:w="1425"/>
        <w:gridCol w:w="2072"/>
      </w:tblGrid>
      <w:tr w:rsidR="00E1476E" w:rsidTr="00971E88">
        <w:trPr>
          <w:tblHeader/>
        </w:trPr>
        <w:tc>
          <w:tcPr>
            <w:tcW w:w="2878" w:type="dxa"/>
            <w:vMerge w:val="restart"/>
            <w:tcBorders>
              <w:top w:val="thickThinSmallGap" w:sz="12" w:space="0" w:color="808080"/>
              <w:lef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E1476E" w:rsidRDefault="00E1476E" w:rsidP="00E1476E">
            <w:pPr>
              <w:ind w:left="180" w:right="103"/>
              <w:rPr>
                <w:b/>
              </w:rPr>
            </w:pPr>
            <w:r>
              <w:rPr>
                <w:b/>
              </w:rPr>
              <w:t>Всего осуждено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E1476E" w:rsidRDefault="00E1476E" w:rsidP="00E1476E">
            <w:pPr>
              <w:jc w:val="center"/>
            </w:pPr>
            <w:r>
              <w:rPr>
                <w:b/>
              </w:rPr>
              <w:t>2019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E1476E" w:rsidRDefault="00E1476E" w:rsidP="00E1476E">
            <w:pPr>
              <w:jc w:val="center"/>
            </w:pPr>
            <w:bookmarkStart w:id="1" w:name="__DdeLink__1330_621438205"/>
            <w:bookmarkEnd w:id="1"/>
            <w:r>
              <w:rPr>
                <w:b/>
              </w:rPr>
              <w:t>в % к общему числу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E1476E" w:rsidRDefault="00E1476E" w:rsidP="00E1476E">
            <w:pPr>
              <w:jc w:val="center"/>
            </w:pPr>
            <w:r>
              <w:rPr>
                <w:b/>
              </w:rPr>
              <w:t>2020</w:t>
            </w:r>
          </w:p>
        </w:tc>
        <w:tc>
          <w:tcPr>
            <w:tcW w:w="207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E1476E" w:rsidRDefault="00E1476E" w:rsidP="00E1476E">
            <w:pPr>
              <w:jc w:val="center"/>
            </w:pPr>
            <w:r>
              <w:rPr>
                <w:b/>
              </w:rPr>
              <w:t>в % к общему числу</w:t>
            </w:r>
          </w:p>
        </w:tc>
      </w:tr>
      <w:tr w:rsidR="00E1476E" w:rsidTr="00971E88">
        <w:tc>
          <w:tcPr>
            <w:tcW w:w="2878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E1476E" w:rsidRDefault="00E1476E" w:rsidP="00E1476E">
            <w:pPr>
              <w:ind w:left="180" w:right="103"/>
            </w:pP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rPr>
                <w:b/>
              </w:rPr>
              <w:t>383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rPr>
                <w:b/>
              </w:rPr>
              <w:t>100%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rPr>
                <w:b/>
              </w:rPr>
              <w:t>337</w:t>
            </w:r>
          </w:p>
        </w:tc>
        <w:tc>
          <w:tcPr>
            <w:tcW w:w="207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rPr>
                <w:b/>
              </w:rPr>
              <w:t>100%</w:t>
            </w:r>
          </w:p>
        </w:tc>
      </w:tr>
      <w:tr w:rsidR="00E1476E" w:rsidTr="00971E88">
        <w:tc>
          <w:tcPr>
            <w:tcW w:w="287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ind w:left="180" w:right="103"/>
            </w:pPr>
            <w:r>
              <w:t>несовершеннолетние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14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3,7%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4</w:t>
            </w:r>
          </w:p>
        </w:tc>
        <w:tc>
          <w:tcPr>
            <w:tcW w:w="207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1,2%</w:t>
            </w:r>
          </w:p>
        </w:tc>
      </w:tr>
      <w:tr w:rsidR="00E1476E" w:rsidTr="00971E88">
        <w:tc>
          <w:tcPr>
            <w:tcW w:w="287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ind w:left="180" w:right="103"/>
            </w:pPr>
            <w:r>
              <w:t>18 - 29 лет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204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53,3%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167</w:t>
            </w:r>
          </w:p>
        </w:tc>
        <w:tc>
          <w:tcPr>
            <w:tcW w:w="207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49,6%</w:t>
            </w:r>
          </w:p>
        </w:tc>
      </w:tr>
      <w:tr w:rsidR="00E1476E" w:rsidTr="00971E88">
        <w:tc>
          <w:tcPr>
            <w:tcW w:w="287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ind w:left="180" w:right="103"/>
            </w:pPr>
            <w:r>
              <w:t>от 30 лет и старше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165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43,1%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166</w:t>
            </w:r>
          </w:p>
        </w:tc>
        <w:tc>
          <w:tcPr>
            <w:tcW w:w="207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49,3%</w:t>
            </w:r>
          </w:p>
        </w:tc>
      </w:tr>
      <w:tr w:rsidR="00E1476E" w:rsidTr="00971E88">
        <w:tc>
          <w:tcPr>
            <w:tcW w:w="287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ind w:left="180" w:right="103"/>
            </w:pPr>
            <w:r>
              <w:t>женщин</w:t>
            </w:r>
          </w:p>
        </w:tc>
        <w:tc>
          <w:tcPr>
            <w:tcW w:w="168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55</w:t>
            </w:r>
          </w:p>
        </w:tc>
        <w:tc>
          <w:tcPr>
            <w:tcW w:w="178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14,4%</w:t>
            </w:r>
          </w:p>
        </w:tc>
        <w:tc>
          <w:tcPr>
            <w:tcW w:w="1425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45</w:t>
            </w:r>
          </w:p>
        </w:tc>
        <w:tc>
          <w:tcPr>
            <w:tcW w:w="207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E1476E" w:rsidRDefault="00E1476E" w:rsidP="00E1476E">
            <w:pPr>
              <w:jc w:val="center"/>
            </w:pPr>
            <w:r>
              <w:t>13,4%</w:t>
            </w:r>
          </w:p>
        </w:tc>
      </w:tr>
    </w:tbl>
    <w:p w:rsidR="00B73C0B" w:rsidRDefault="00B73C0B" w:rsidP="00821FE1">
      <w:pPr>
        <w:spacing w:line="312" w:lineRule="auto"/>
        <w:ind w:firstLine="709"/>
        <w:rPr>
          <w:b/>
          <w:bCs/>
          <w:i/>
          <w:sz w:val="28"/>
          <w:szCs w:val="28"/>
        </w:rPr>
      </w:pPr>
    </w:p>
    <w:p w:rsidR="007A6BC0" w:rsidRPr="00E3135B" w:rsidRDefault="007A6BC0" w:rsidP="00821FE1">
      <w:pPr>
        <w:spacing w:line="312" w:lineRule="auto"/>
        <w:ind w:firstLine="709"/>
        <w:rPr>
          <w:b/>
          <w:bCs/>
          <w:sz w:val="28"/>
          <w:szCs w:val="28"/>
        </w:rPr>
      </w:pPr>
      <w:r w:rsidRPr="00E3135B">
        <w:rPr>
          <w:b/>
          <w:bCs/>
          <w:sz w:val="28"/>
          <w:szCs w:val="28"/>
        </w:rPr>
        <w:t>5.6. Анализ административной практики</w:t>
      </w:r>
    </w:p>
    <w:p w:rsidR="007A6BC0" w:rsidRDefault="007A6BC0" w:rsidP="00821FE1">
      <w:pPr>
        <w:spacing w:line="312" w:lineRule="auto"/>
        <w:ind w:firstLine="709"/>
        <w:jc w:val="both"/>
      </w:pPr>
      <w:r>
        <w:rPr>
          <w:sz w:val="28"/>
          <w:szCs w:val="28"/>
        </w:rPr>
        <w:t>На территории Кировской области в 2020 году составлено 929 протокол</w:t>
      </w:r>
      <w:r w:rsidR="00821FE1">
        <w:rPr>
          <w:sz w:val="28"/>
          <w:szCs w:val="28"/>
        </w:rPr>
        <w:t>ов</w:t>
      </w:r>
      <w:r>
        <w:rPr>
          <w:sz w:val="28"/>
          <w:szCs w:val="28"/>
        </w:rPr>
        <w:t xml:space="preserve"> </w:t>
      </w:r>
      <w:r w:rsidR="00821FE1">
        <w:rPr>
          <w:sz w:val="28"/>
          <w:szCs w:val="28"/>
        </w:rPr>
        <w:t>за</w:t>
      </w:r>
      <w:r>
        <w:rPr>
          <w:sz w:val="28"/>
          <w:szCs w:val="28"/>
        </w:rPr>
        <w:t xml:space="preserve"> правонарушения, связанны</w:t>
      </w:r>
      <w:r w:rsidR="00821FE1">
        <w:rPr>
          <w:sz w:val="28"/>
          <w:szCs w:val="28"/>
        </w:rPr>
        <w:t>е</w:t>
      </w:r>
      <w:r>
        <w:rPr>
          <w:sz w:val="28"/>
          <w:szCs w:val="28"/>
        </w:rPr>
        <w:t xml:space="preserve"> с незаконным оборотом наркотических средств, психотропных веществ и их прекурсоров, что на 10,9% меньше </w:t>
      </w:r>
      <w:r w:rsidR="00821FE1">
        <w:rPr>
          <w:sz w:val="28"/>
          <w:szCs w:val="28"/>
        </w:rPr>
        <w:br/>
      </w:r>
      <w:r>
        <w:rPr>
          <w:sz w:val="28"/>
          <w:szCs w:val="28"/>
        </w:rPr>
        <w:t xml:space="preserve">по сравнению с 2019 годом. По прежнему высоким остается процент протоколов, составленных по статье 6.9 КоАП РФ – «Потребление наркотических средств или психотропных веществ без назначения врача либо новых потенциально опасных психоактивных веществ». Из общего количества правонарушений, связанных с незаконным оборотом запрещенных веществ </w:t>
      </w:r>
      <w:r w:rsidR="00821FE1">
        <w:rPr>
          <w:sz w:val="28"/>
          <w:szCs w:val="28"/>
        </w:rPr>
        <w:br/>
      </w:r>
      <w:r>
        <w:rPr>
          <w:sz w:val="28"/>
          <w:szCs w:val="28"/>
        </w:rPr>
        <w:t xml:space="preserve">по статье 6.9 КоАП РФ – 49,6% в 2020 году, 52,2% в 2019 году. </w:t>
      </w:r>
    </w:p>
    <w:p w:rsidR="007A6BC0" w:rsidRDefault="007A6BC0" w:rsidP="00821FE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Результаты деятельности правоохранительных органов Кировской области по выявлению и пресечению административных правонарушений </w:t>
      </w:r>
      <w:r>
        <w:rPr>
          <w:sz w:val="28"/>
          <w:szCs w:val="28"/>
        </w:rPr>
        <w:br/>
        <w:t xml:space="preserve">в сфере незаконного оборота наркотических средств и психотропных веществ приведены в таблице № 24: </w:t>
      </w:r>
    </w:p>
    <w:p w:rsidR="00254B6B" w:rsidRDefault="00254B6B" w:rsidP="00821FE1">
      <w:pPr>
        <w:spacing w:line="360" w:lineRule="auto"/>
        <w:ind w:firstLine="709"/>
        <w:jc w:val="both"/>
        <w:rPr>
          <w:sz w:val="28"/>
          <w:szCs w:val="28"/>
        </w:rPr>
      </w:pPr>
    </w:p>
    <w:p w:rsidR="00254B6B" w:rsidRDefault="00254B6B" w:rsidP="00821FE1">
      <w:pPr>
        <w:spacing w:line="360" w:lineRule="auto"/>
        <w:ind w:firstLine="709"/>
        <w:jc w:val="both"/>
        <w:rPr>
          <w:sz w:val="28"/>
          <w:szCs w:val="28"/>
        </w:rPr>
      </w:pPr>
    </w:p>
    <w:p w:rsidR="00254B6B" w:rsidRDefault="00254B6B" w:rsidP="00821FE1">
      <w:pPr>
        <w:spacing w:line="360" w:lineRule="auto"/>
        <w:ind w:firstLine="709"/>
        <w:jc w:val="both"/>
        <w:rPr>
          <w:sz w:val="28"/>
          <w:szCs w:val="28"/>
        </w:rPr>
      </w:pPr>
    </w:p>
    <w:p w:rsidR="007A6BC0" w:rsidRDefault="007A6BC0" w:rsidP="007A6BC0">
      <w:pPr>
        <w:spacing w:after="120"/>
        <w:ind w:firstLine="709"/>
        <w:jc w:val="right"/>
      </w:pPr>
      <w:r>
        <w:t>Таблица 24</w:t>
      </w:r>
    </w:p>
    <w:tbl>
      <w:tblPr>
        <w:tblW w:w="9639" w:type="dxa"/>
        <w:tblInd w:w="30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insideH w:val="thickThinSmallGap" w:sz="12" w:space="0" w:color="808080"/>
        </w:tblBorders>
        <w:tblCellMar>
          <w:left w:w="-30" w:type="dxa"/>
          <w:right w:w="0" w:type="dxa"/>
        </w:tblCellMar>
        <w:tblLook w:val="0000" w:firstRow="0" w:lastRow="0" w:firstColumn="0" w:lastColumn="0" w:noHBand="0" w:noVBand="0"/>
      </w:tblPr>
      <w:tblGrid>
        <w:gridCol w:w="6010"/>
        <w:gridCol w:w="1020"/>
        <w:gridCol w:w="960"/>
        <w:gridCol w:w="1649"/>
      </w:tblGrid>
      <w:tr w:rsidR="007A6BC0" w:rsidTr="00821FE1">
        <w:trPr>
          <w:trHeight w:val="427"/>
        </w:trPr>
        <w:tc>
          <w:tcPr>
            <w:tcW w:w="6010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ind w:left="57" w:right="57"/>
              <w:jc w:val="center"/>
            </w:pPr>
            <w:r>
              <w:rPr>
                <w:b/>
              </w:rPr>
              <w:t>Выявлено административных правонарушений, всего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2019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2020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</w:rPr>
              <w:t>Динамика</w:t>
            </w:r>
          </w:p>
        </w:tc>
      </w:tr>
      <w:tr w:rsidR="007A6BC0" w:rsidTr="00821FE1">
        <w:tc>
          <w:tcPr>
            <w:tcW w:w="6010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Default="007A6BC0" w:rsidP="005810BF">
            <w:pPr>
              <w:ind w:left="57" w:right="57"/>
            </w:pP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rPr>
                <w:b/>
                <w:bCs/>
              </w:rPr>
              <w:t>1043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99"/>
            <w:tcMar>
              <w:left w:w="-30" w:type="dxa"/>
            </w:tcMar>
          </w:tcPr>
          <w:p w:rsidR="007A6BC0" w:rsidRPr="00821FE1" w:rsidRDefault="007A6BC0" w:rsidP="005810BF">
            <w:pPr>
              <w:jc w:val="center"/>
            </w:pPr>
            <w:r w:rsidRPr="00821FE1">
              <w:rPr>
                <w:b/>
                <w:bCs/>
              </w:rPr>
              <w:t>929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99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b/>
                <w:bCs/>
              </w:rPr>
              <w:t>-10,9%</w:t>
            </w:r>
          </w:p>
        </w:tc>
      </w:tr>
      <w:tr w:rsidR="007A6BC0" w:rsidTr="00821FE1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821FE1">
            <w:pPr>
              <w:ind w:left="57" w:right="57"/>
              <w:jc w:val="both"/>
            </w:pPr>
            <w:r>
              <w:rPr>
                <w:sz w:val="22"/>
                <w:szCs w:val="22"/>
              </w:rPr>
              <w:t>Незаконный оборот наркотических средств, психотропных веществ или их аналогов (ст. 6.8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175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115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-34,3%</w:t>
            </w:r>
          </w:p>
        </w:tc>
      </w:tr>
      <w:tr w:rsidR="007A6BC0" w:rsidTr="00821FE1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0C3F0C" w:rsidRDefault="007A6BC0" w:rsidP="0052326F">
            <w:pPr>
              <w:ind w:left="57" w:right="57"/>
              <w:jc w:val="both"/>
            </w:pPr>
            <w:r>
              <w:rPr>
                <w:sz w:val="22"/>
                <w:szCs w:val="22"/>
              </w:rPr>
              <w:t>Потребление наркотических средств или психотропных веществ без назначения врача (ст. 6.9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544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461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-15,3%</w:t>
            </w:r>
          </w:p>
        </w:tc>
      </w:tr>
      <w:tr w:rsidR="007A6BC0" w:rsidTr="00821FE1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821FE1">
            <w:pPr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Потребление наркотических средств или психотропных веществ без назначения врача либо потребление иных одурманивающих веществ на улицах, стадионах, в скверах, парках, в транспортном средстве общего пользования, </w:t>
            </w:r>
            <w:r w:rsidR="00821FE1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а также в других общественных местах (ч.2 ст. 20.20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rPr>
                <w:bCs/>
              </w:rPr>
              <w:t>27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13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-51,9%</w:t>
            </w:r>
          </w:p>
        </w:tc>
      </w:tr>
      <w:tr w:rsidR="007A6BC0" w:rsidTr="00821FE1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821FE1">
            <w:pPr>
              <w:ind w:left="57" w:right="57"/>
              <w:jc w:val="both"/>
            </w:pPr>
            <w:r>
              <w:rPr>
                <w:sz w:val="22"/>
                <w:szCs w:val="22"/>
              </w:rPr>
              <w:t>Пропаганда наркотических средств, психотропных веществ или их прекурсоров (ст. 6.13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rPr>
                <w:bCs/>
              </w:rPr>
              <w:t>3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5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+66,7%</w:t>
            </w:r>
          </w:p>
        </w:tc>
      </w:tr>
      <w:tr w:rsidR="007A6BC0" w:rsidTr="00821FE1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0C3F0C" w:rsidRDefault="007A6BC0" w:rsidP="000C3F0C">
            <w:pPr>
              <w:ind w:left="57"/>
              <w:jc w:val="both"/>
            </w:pPr>
            <w:r>
              <w:rPr>
                <w:sz w:val="22"/>
                <w:szCs w:val="22"/>
              </w:rPr>
              <w:t>Нарушение правил оборота наркотических средств, психотропных веществ и их прекурсоров (ст. 6.16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10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8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-20,0%</w:t>
            </w:r>
          </w:p>
        </w:tc>
      </w:tr>
      <w:tr w:rsidR="007A6BC0" w:rsidTr="00821FE1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0C3F0C" w:rsidRDefault="007A6BC0" w:rsidP="0052326F">
            <w:pPr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Управление транспортным средством водителем, находящимся в состоянии наркотического опьянения, передача управления транспортным средством лицу, находящемуся в состоянии наркотического опьянения (ст.12.8 КоАП РФ) 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34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44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Pr="00821FE1" w:rsidRDefault="007A6BC0" w:rsidP="005810BF">
            <w:pPr>
              <w:jc w:val="center"/>
            </w:pPr>
            <w:r w:rsidRPr="00821FE1">
              <w:t>+29,4%</w:t>
            </w:r>
          </w:p>
        </w:tc>
      </w:tr>
      <w:tr w:rsidR="007A6BC0" w:rsidTr="00821FE1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821FE1">
            <w:pPr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Появление в состоянии опьянения несовершеннолетних, а равно распитие ими пива и напитков, изготавливаемых на его основе, алкогольной и спиртосодержащей продукции, </w:t>
            </w:r>
            <w:hyperlink r:id="rId11">
              <w:r w:rsidRPr="00987211">
                <w:rPr>
                  <w:sz w:val="22"/>
                  <w:szCs w:val="22"/>
                </w:rPr>
                <w:t>потребление</w:t>
              </w:r>
            </w:hyperlink>
            <w:r w:rsidRPr="0098721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ими наркотических средств или психотропных веществ в общественных местах  (ст. 20.22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-80,0%</w:t>
            </w:r>
          </w:p>
        </w:tc>
      </w:tr>
      <w:tr w:rsidR="007A6BC0" w:rsidTr="00821FE1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821FE1">
            <w:pPr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Непринятие мер по уничтожению дикорастущих растений, содержащих наркотические средства или психотропные вещества либо их </w:t>
            </w:r>
            <w:proofErr w:type="spellStart"/>
            <w:r>
              <w:rPr>
                <w:sz w:val="22"/>
                <w:szCs w:val="22"/>
              </w:rPr>
              <w:t>прекурсоры</w:t>
            </w:r>
            <w:proofErr w:type="spellEnd"/>
            <w:r>
              <w:rPr>
                <w:sz w:val="22"/>
                <w:szCs w:val="22"/>
              </w:rPr>
              <w:t xml:space="preserve"> (ст. 10.5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8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+100,0%</w:t>
            </w:r>
          </w:p>
        </w:tc>
      </w:tr>
      <w:tr w:rsidR="007A6BC0" w:rsidTr="00821FE1">
        <w:tc>
          <w:tcPr>
            <w:tcW w:w="601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</w:tcPr>
          <w:p w:rsidR="007A6BC0" w:rsidRDefault="007A6BC0" w:rsidP="00821FE1">
            <w:pPr>
              <w:ind w:left="57" w:right="57"/>
              <w:jc w:val="both"/>
            </w:pPr>
            <w:r>
              <w:rPr>
                <w:sz w:val="22"/>
                <w:szCs w:val="22"/>
              </w:rPr>
              <w:t xml:space="preserve">Незаконное культивирование растений, содержащих наркотические средства или психотропные вещества либо их </w:t>
            </w:r>
            <w:proofErr w:type="spellStart"/>
            <w:r>
              <w:rPr>
                <w:sz w:val="22"/>
                <w:szCs w:val="22"/>
              </w:rPr>
              <w:t>прекурсоры</w:t>
            </w:r>
            <w:proofErr w:type="spellEnd"/>
            <w:r>
              <w:rPr>
                <w:sz w:val="22"/>
                <w:szCs w:val="22"/>
              </w:rPr>
              <w:t xml:space="preserve"> (ст.10.5.1 КоАП РФ)</w:t>
            </w:r>
          </w:p>
        </w:tc>
        <w:tc>
          <w:tcPr>
            <w:tcW w:w="102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7</w:t>
            </w:r>
          </w:p>
        </w:tc>
        <w:tc>
          <w:tcPr>
            <w:tcW w:w="96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10</w:t>
            </w:r>
          </w:p>
        </w:tc>
        <w:tc>
          <w:tcPr>
            <w:tcW w:w="1649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tcMar>
              <w:left w:w="-30" w:type="dxa"/>
            </w:tcMar>
            <w:vAlign w:val="center"/>
          </w:tcPr>
          <w:p w:rsidR="007A6BC0" w:rsidRDefault="007A6BC0" w:rsidP="005810BF">
            <w:pPr>
              <w:jc w:val="center"/>
            </w:pPr>
            <w:r>
              <w:t>+42,9%</w:t>
            </w:r>
          </w:p>
        </w:tc>
      </w:tr>
    </w:tbl>
    <w:p w:rsidR="007A6BC0" w:rsidRDefault="007A6BC0" w:rsidP="000C3F0C">
      <w:pPr>
        <w:widowControl w:val="0"/>
        <w:spacing w:before="120" w:line="360" w:lineRule="auto"/>
        <w:ind w:firstLine="709"/>
        <w:jc w:val="both"/>
      </w:pPr>
      <w:r>
        <w:rPr>
          <w:rFonts w:eastAsia="SimSun"/>
          <w:sz w:val="28"/>
          <w:szCs w:val="28"/>
          <w:lang w:bidi="hi-IN"/>
        </w:rPr>
        <w:t>Наибольшее количество административных правонарушений зарегистрировано в город</w:t>
      </w:r>
      <w:r w:rsidR="000C3F0C">
        <w:rPr>
          <w:rFonts w:eastAsia="SimSun"/>
          <w:sz w:val="28"/>
          <w:szCs w:val="28"/>
          <w:lang w:bidi="hi-IN"/>
        </w:rPr>
        <w:t>ском округе</w:t>
      </w:r>
      <w:r>
        <w:rPr>
          <w:rFonts w:eastAsia="SimSun"/>
          <w:sz w:val="28"/>
          <w:szCs w:val="28"/>
          <w:lang w:bidi="hi-IN"/>
        </w:rPr>
        <w:t xml:space="preserve"> </w:t>
      </w:r>
      <w:r w:rsidR="000C3F0C">
        <w:rPr>
          <w:rFonts w:eastAsia="SimSun"/>
          <w:sz w:val="28"/>
          <w:szCs w:val="28"/>
          <w:lang w:bidi="hi-IN"/>
        </w:rPr>
        <w:t xml:space="preserve">г. </w:t>
      </w:r>
      <w:r>
        <w:rPr>
          <w:rFonts w:eastAsia="SimSun"/>
          <w:sz w:val="28"/>
          <w:szCs w:val="28"/>
          <w:lang w:bidi="hi-IN"/>
        </w:rPr>
        <w:t xml:space="preserve">Киров (663), </w:t>
      </w:r>
      <w:r w:rsidR="000C3F0C">
        <w:rPr>
          <w:rFonts w:eastAsia="SimSun"/>
          <w:sz w:val="28"/>
          <w:szCs w:val="28"/>
          <w:lang w:bidi="hi-IN"/>
        </w:rPr>
        <w:t xml:space="preserve">а также в </w:t>
      </w:r>
      <w:r>
        <w:rPr>
          <w:rFonts w:eastAsia="SimSun"/>
          <w:sz w:val="28"/>
          <w:szCs w:val="28"/>
          <w:lang w:bidi="hi-IN"/>
        </w:rPr>
        <w:t xml:space="preserve">Кирово-Чепецком (42) и Слободском (25) </w:t>
      </w:r>
      <w:r w:rsidR="000C3F0C">
        <w:rPr>
          <w:rFonts w:eastAsia="SimSun"/>
          <w:sz w:val="28"/>
          <w:szCs w:val="28"/>
          <w:lang w:bidi="hi-IN"/>
        </w:rPr>
        <w:t xml:space="preserve">муниципальных </w:t>
      </w:r>
      <w:r>
        <w:rPr>
          <w:rFonts w:eastAsia="SimSun"/>
          <w:sz w:val="28"/>
          <w:szCs w:val="28"/>
          <w:lang w:bidi="hi-IN"/>
        </w:rPr>
        <w:t>районах.</w:t>
      </w:r>
    </w:p>
    <w:p w:rsidR="007A6BC0" w:rsidRDefault="007A6BC0" w:rsidP="006608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лицах, совершивших административные правонарушения, связанные с потреблением наркотических средств и психотропных веществ (статья 6.9, часть 2 статьи 20.20, статья 20.22 КоАП РФ), направляются </w:t>
      </w:r>
      <w:r>
        <w:rPr>
          <w:sz w:val="28"/>
          <w:szCs w:val="28"/>
        </w:rPr>
        <w:br/>
        <w:t xml:space="preserve">в КОГБУЗ «Кировский областной наркологический диспансер» с целью дальнейшей постановки их на учет и прохождения лечения. Вместе с тем, </w:t>
      </w:r>
      <w:r>
        <w:rPr>
          <w:sz w:val="28"/>
          <w:szCs w:val="28"/>
        </w:rPr>
        <w:lastRenderedPageBreak/>
        <w:t xml:space="preserve">одним из основных условий, препятствующих постановке </w:t>
      </w:r>
      <w:r>
        <w:rPr>
          <w:sz w:val="28"/>
          <w:szCs w:val="28"/>
        </w:rPr>
        <w:br/>
        <w:t xml:space="preserve">на профилактический учет лиц, страдающих наркологическими расстройствами, является добровольность их обращения за медицинской помощью в учреждения здравоохранения. </w:t>
      </w:r>
      <w:r w:rsidRPr="00B73C0B">
        <w:rPr>
          <w:sz w:val="28"/>
          <w:szCs w:val="28"/>
        </w:rPr>
        <w:t>В 2020 году составлены административные протоколы в отношении 624 лиц</w:t>
      </w:r>
      <w:r w:rsidR="001630AC" w:rsidRPr="00B73C0B">
        <w:rPr>
          <w:sz w:val="28"/>
          <w:szCs w:val="28"/>
        </w:rPr>
        <w:t xml:space="preserve"> данной категории</w:t>
      </w:r>
      <w:r w:rsidRPr="00B73C0B">
        <w:rPr>
          <w:sz w:val="28"/>
          <w:szCs w:val="28"/>
        </w:rPr>
        <w:t>.</w:t>
      </w:r>
    </w:p>
    <w:p w:rsidR="007A6BC0" w:rsidRDefault="007A6BC0" w:rsidP="006608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реализации положений Федерального закона от 25.11.2013 </w:t>
      </w:r>
      <w:r>
        <w:rPr>
          <w:sz w:val="28"/>
          <w:szCs w:val="28"/>
        </w:rPr>
        <w:br/>
        <w:t xml:space="preserve">№ 313-ФЗ «О внесении изменений в отдельные законодательные акты Российской Федерации» </w:t>
      </w:r>
      <w:r w:rsidRPr="00B73C0B">
        <w:rPr>
          <w:sz w:val="28"/>
          <w:szCs w:val="28"/>
        </w:rPr>
        <w:t xml:space="preserve">в </w:t>
      </w:r>
      <w:r w:rsidRPr="00C51DF9">
        <w:rPr>
          <w:sz w:val="28"/>
          <w:szCs w:val="28"/>
        </w:rPr>
        <w:t>2020 год</w:t>
      </w:r>
      <w:r w:rsidR="00B73C0B">
        <w:rPr>
          <w:sz w:val="28"/>
          <w:szCs w:val="28"/>
        </w:rPr>
        <w:t>у</w:t>
      </w:r>
      <w:r w:rsidRPr="00C51DF9">
        <w:rPr>
          <w:sz w:val="28"/>
          <w:szCs w:val="28"/>
        </w:rPr>
        <w:t xml:space="preserve"> принято 219 (</w:t>
      </w:r>
      <w:r w:rsidR="002B7F82">
        <w:rPr>
          <w:sz w:val="28"/>
          <w:szCs w:val="28"/>
        </w:rPr>
        <w:t xml:space="preserve">в </w:t>
      </w:r>
      <w:r w:rsidRPr="00C51DF9">
        <w:rPr>
          <w:sz w:val="28"/>
          <w:szCs w:val="28"/>
        </w:rPr>
        <w:t>2019</w:t>
      </w:r>
      <w:r w:rsidR="002B7F82">
        <w:rPr>
          <w:sz w:val="28"/>
          <w:szCs w:val="28"/>
        </w:rPr>
        <w:t xml:space="preserve"> году</w:t>
      </w:r>
      <w:r w:rsidRPr="00C51DF9">
        <w:rPr>
          <w:sz w:val="28"/>
          <w:szCs w:val="28"/>
        </w:rPr>
        <w:t xml:space="preserve"> – 366) судебных решений о возложении на лиц, привлечённых</w:t>
      </w:r>
      <w:r w:rsidR="00B73C0B">
        <w:rPr>
          <w:sz w:val="28"/>
          <w:szCs w:val="28"/>
        </w:rPr>
        <w:t xml:space="preserve"> </w:t>
      </w:r>
      <w:r w:rsidRPr="00C51DF9">
        <w:rPr>
          <w:sz w:val="28"/>
          <w:szCs w:val="28"/>
        </w:rPr>
        <w:t>к административной ответственности обязанности пройти диагностику, профилактические мероприятия, лечение от наркомании и (или) медицинскую и (или) социальную реабилитацию в связи с потреблением наркотических средств и психотропных веществ без назначения врача, то есть в порядке части 2.1 статьи 4.1 КоАП РФ: по ст</w:t>
      </w:r>
      <w:r w:rsidR="00C124AE">
        <w:rPr>
          <w:sz w:val="28"/>
          <w:szCs w:val="28"/>
        </w:rPr>
        <w:t>атье</w:t>
      </w:r>
      <w:r w:rsidRPr="00C51DF9">
        <w:rPr>
          <w:sz w:val="28"/>
          <w:szCs w:val="28"/>
        </w:rPr>
        <w:t xml:space="preserve"> 6.9 КоАП РФ вынесено 169 (</w:t>
      </w:r>
      <w:r w:rsidR="002B7F82">
        <w:rPr>
          <w:sz w:val="28"/>
          <w:szCs w:val="28"/>
        </w:rPr>
        <w:t xml:space="preserve">в </w:t>
      </w:r>
      <w:r w:rsidRPr="00C51DF9">
        <w:rPr>
          <w:sz w:val="28"/>
          <w:szCs w:val="28"/>
        </w:rPr>
        <w:t>2019</w:t>
      </w:r>
      <w:r w:rsidR="002B7F82">
        <w:rPr>
          <w:sz w:val="28"/>
          <w:szCs w:val="28"/>
        </w:rPr>
        <w:t xml:space="preserve"> году</w:t>
      </w:r>
      <w:r w:rsidRPr="00C51DF9">
        <w:rPr>
          <w:sz w:val="28"/>
          <w:szCs w:val="28"/>
        </w:rPr>
        <w:t xml:space="preserve"> – 234)  постановлений </w:t>
      </w:r>
      <w:r w:rsidR="00B73C0B">
        <w:rPr>
          <w:sz w:val="28"/>
          <w:szCs w:val="28"/>
        </w:rPr>
        <w:br/>
      </w:r>
      <w:r w:rsidRPr="00C51DF9">
        <w:rPr>
          <w:sz w:val="28"/>
          <w:szCs w:val="28"/>
        </w:rPr>
        <w:t>с возложением на лиц дополнительных обязанностей, по ст</w:t>
      </w:r>
      <w:r w:rsidR="00C124AE">
        <w:rPr>
          <w:sz w:val="28"/>
          <w:szCs w:val="28"/>
        </w:rPr>
        <w:t>атье</w:t>
      </w:r>
      <w:r w:rsidRPr="00C51DF9">
        <w:rPr>
          <w:sz w:val="28"/>
          <w:szCs w:val="28"/>
        </w:rPr>
        <w:t xml:space="preserve"> 20.20</w:t>
      </w:r>
      <w:r w:rsidR="002B7F82" w:rsidRPr="002B7F82">
        <w:t xml:space="preserve"> </w:t>
      </w:r>
      <w:r w:rsidR="002B7F82">
        <w:rPr>
          <w:sz w:val="28"/>
          <w:szCs w:val="28"/>
        </w:rPr>
        <w:t xml:space="preserve">КоАП РФ </w:t>
      </w:r>
      <w:r w:rsidRPr="00C51DF9">
        <w:rPr>
          <w:sz w:val="28"/>
          <w:szCs w:val="28"/>
        </w:rPr>
        <w:t>– 3 (</w:t>
      </w:r>
      <w:r w:rsidR="002B7F82">
        <w:rPr>
          <w:sz w:val="28"/>
          <w:szCs w:val="28"/>
        </w:rPr>
        <w:t xml:space="preserve">в </w:t>
      </w:r>
      <w:r w:rsidRPr="00C51DF9">
        <w:rPr>
          <w:sz w:val="28"/>
          <w:szCs w:val="28"/>
        </w:rPr>
        <w:t>2019</w:t>
      </w:r>
      <w:r w:rsidR="002B7F82">
        <w:rPr>
          <w:sz w:val="28"/>
          <w:szCs w:val="28"/>
        </w:rPr>
        <w:t xml:space="preserve"> году</w:t>
      </w:r>
      <w:r w:rsidRPr="00C51DF9">
        <w:rPr>
          <w:sz w:val="28"/>
          <w:szCs w:val="28"/>
        </w:rPr>
        <w:t xml:space="preserve"> – 13), по ст</w:t>
      </w:r>
      <w:r w:rsidR="00C124AE">
        <w:rPr>
          <w:sz w:val="28"/>
          <w:szCs w:val="28"/>
        </w:rPr>
        <w:t>атье</w:t>
      </w:r>
      <w:r w:rsidRPr="00C51DF9">
        <w:rPr>
          <w:sz w:val="28"/>
          <w:szCs w:val="28"/>
        </w:rPr>
        <w:t xml:space="preserve"> 6.8 КоАП РФ  – 12 (</w:t>
      </w:r>
      <w:r w:rsidR="002B7F82">
        <w:rPr>
          <w:sz w:val="28"/>
          <w:szCs w:val="28"/>
        </w:rPr>
        <w:t xml:space="preserve">в </w:t>
      </w:r>
      <w:r w:rsidRPr="00C51DF9">
        <w:rPr>
          <w:sz w:val="28"/>
          <w:szCs w:val="28"/>
        </w:rPr>
        <w:t xml:space="preserve">2019 </w:t>
      </w:r>
      <w:r w:rsidR="002B7F82">
        <w:rPr>
          <w:sz w:val="28"/>
          <w:szCs w:val="28"/>
        </w:rPr>
        <w:t xml:space="preserve">году </w:t>
      </w:r>
      <w:r w:rsidRPr="00C51DF9">
        <w:rPr>
          <w:sz w:val="28"/>
          <w:szCs w:val="28"/>
        </w:rPr>
        <w:t>– 70), по ст</w:t>
      </w:r>
      <w:r w:rsidR="00C124AE">
        <w:rPr>
          <w:sz w:val="28"/>
          <w:szCs w:val="28"/>
        </w:rPr>
        <w:t>атье</w:t>
      </w:r>
      <w:r w:rsidRPr="00C51DF9">
        <w:rPr>
          <w:sz w:val="28"/>
          <w:szCs w:val="28"/>
        </w:rPr>
        <w:t xml:space="preserve"> 6.9.1 КоАП РФ – 35 (</w:t>
      </w:r>
      <w:r w:rsidR="002B7F82">
        <w:rPr>
          <w:sz w:val="28"/>
          <w:szCs w:val="28"/>
        </w:rPr>
        <w:t xml:space="preserve">в </w:t>
      </w:r>
      <w:r w:rsidRPr="00C51DF9">
        <w:rPr>
          <w:sz w:val="28"/>
          <w:szCs w:val="28"/>
        </w:rPr>
        <w:t>2019</w:t>
      </w:r>
      <w:r w:rsidR="002B7F82">
        <w:rPr>
          <w:sz w:val="28"/>
          <w:szCs w:val="28"/>
        </w:rPr>
        <w:t xml:space="preserve"> году</w:t>
      </w:r>
      <w:r w:rsidRPr="00C51DF9">
        <w:rPr>
          <w:sz w:val="28"/>
          <w:szCs w:val="28"/>
        </w:rPr>
        <w:t xml:space="preserve"> – 49). </w:t>
      </w:r>
    </w:p>
    <w:p w:rsidR="00D11F30" w:rsidRPr="00D11F30" w:rsidRDefault="007A6BC0" w:rsidP="00D11F30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 xml:space="preserve">На территории Кировской области зарегистрировано </w:t>
      </w:r>
      <w:r w:rsidR="00D11F30">
        <w:rPr>
          <w:sz w:val="28"/>
          <w:szCs w:val="28"/>
          <w:lang w:eastAsia="ru-RU"/>
        </w:rPr>
        <w:t>14</w:t>
      </w:r>
      <w:r w:rsidRPr="00C51DF9">
        <w:rPr>
          <w:sz w:val="28"/>
          <w:szCs w:val="28"/>
          <w:lang w:eastAsia="ru-RU"/>
        </w:rPr>
        <w:t xml:space="preserve"> организаций, имеющих лицензию на изготовление психотропных веществ, внесенных </w:t>
      </w:r>
      <w:r w:rsidR="0066085B">
        <w:rPr>
          <w:sz w:val="28"/>
          <w:szCs w:val="28"/>
          <w:lang w:eastAsia="ru-RU"/>
        </w:rPr>
        <w:br/>
      </w:r>
      <w:r w:rsidRPr="00B73C0B">
        <w:rPr>
          <w:sz w:val="28"/>
          <w:szCs w:val="28"/>
          <w:lang w:eastAsia="ru-RU"/>
        </w:rPr>
        <w:t>в Переч</w:t>
      </w:r>
      <w:r w:rsidR="00D11F30" w:rsidRPr="00B73C0B">
        <w:rPr>
          <w:sz w:val="28"/>
          <w:szCs w:val="28"/>
          <w:lang w:eastAsia="ru-RU"/>
        </w:rPr>
        <w:t>е</w:t>
      </w:r>
      <w:r w:rsidRPr="00B73C0B">
        <w:rPr>
          <w:sz w:val="28"/>
          <w:szCs w:val="28"/>
          <w:lang w:eastAsia="ru-RU"/>
        </w:rPr>
        <w:t>н</w:t>
      </w:r>
      <w:r w:rsidR="00D11F30" w:rsidRPr="00B73C0B">
        <w:rPr>
          <w:sz w:val="28"/>
          <w:szCs w:val="28"/>
          <w:lang w:eastAsia="ru-RU"/>
        </w:rPr>
        <w:t>ь</w:t>
      </w:r>
      <w:r w:rsidR="001630AC" w:rsidRPr="00B73C0B">
        <w:t xml:space="preserve"> </w:t>
      </w:r>
      <w:r w:rsidR="001630AC" w:rsidRPr="00B73C0B">
        <w:rPr>
          <w:sz w:val="28"/>
          <w:szCs w:val="28"/>
          <w:lang w:eastAsia="ru-RU"/>
        </w:rPr>
        <w:t>наркотических средств, психотропных веществ и их прекурсоров, подлежащих контролю в Российской Федерации, утвержденного постановлением Правительства РФ от 30 июня 1998 г. № 681</w:t>
      </w:r>
      <w:r w:rsidR="001630AC" w:rsidRPr="00B73C0B">
        <w:t xml:space="preserve"> «</w:t>
      </w:r>
      <w:r w:rsidR="001630AC" w:rsidRPr="00B73C0B">
        <w:rPr>
          <w:sz w:val="28"/>
          <w:szCs w:val="28"/>
          <w:lang w:eastAsia="ru-RU"/>
        </w:rPr>
        <w:t>Об утверждении перечня наркотических средств, психотропных веществ и их прекурсоров, подлежащих контролю в Российской Федерации» (далее – Перечень)</w:t>
      </w:r>
      <w:r w:rsidR="008D51AE" w:rsidRPr="00B73C0B">
        <w:rPr>
          <w:sz w:val="28"/>
          <w:szCs w:val="28"/>
          <w:lang w:eastAsia="ru-RU"/>
        </w:rPr>
        <w:t>,</w:t>
      </w:r>
      <w:r w:rsidR="00D11F30">
        <w:rPr>
          <w:sz w:val="28"/>
          <w:szCs w:val="28"/>
          <w:lang w:eastAsia="ru-RU"/>
        </w:rPr>
        <w:t xml:space="preserve"> из них 5 организаций,</w:t>
      </w:r>
      <w:r w:rsidR="00D11F30" w:rsidRPr="00D11F30">
        <w:t xml:space="preserve"> </w:t>
      </w:r>
      <w:r w:rsidR="00D11F30" w:rsidRPr="00D11F30">
        <w:rPr>
          <w:sz w:val="28"/>
          <w:szCs w:val="28"/>
          <w:lang w:eastAsia="ru-RU"/>
        </w:rPr>
        <w:t xml:space="preserve">имеющих лицензию на изготовление психотропных веществ, внесенных </w:t>
      </w:r>
      <w:r w:rsidR="00D11F30">
        <w:rPr>
          <w:sz w:val="28"/>
          <w:szCs w:val="28"/>
          <w:lang w:eastAsia="ru-RU"/>
        </w:rPr>
        <w:t xml:space="preserve">в список </w:t>
      </w:r>
      <w:r w:rsidR="00D11F30">
        <w:rPr>
          <w:sz w:val="28"/>
          <w:szCs w:val="28"/>
          <w:lang w:val="en-US" w:eastAsia="ru-RU"/>
        </w:rPr>
        <w:t>III</w:t>
      </w:r>
      <w:r w:rsidR="00D11F30">
        <w:rPr>
          <w:sz w:val="28"/>
          <w:szCs w:val="28"/>
          <w:lang w:eastAsia="ru-RU"/>
        </w:rPr>
        <w:t xml:space="preserve"> Перечня, </w:t>
      </w:r>
      <w:r w:rsidR="00D11F30" w:rsidRPr="00C51DF9">
        <w:rPr>
          <w:sz w:val="28"/>
          <w:szCs w:val="28"/>
          <w:lang w:eastAsia="ru-RU"/>
        </w:rPr>
        <w:t>6 организаций</w:t>
      </w:r>
      <w:r w:rsidR="00D11F30">
        <w:rPr>
          <w:sz w:val="28"/>
          <w:szCs w:val="28"/>
          <w:lang w:eastAsia="ru-RU"/>
        </w:rPr>
        <w:t>,</w:t>
      </w:r>
      <w:r w:rsidR="00D11F30" w:rsidRPr="00D11F30">
        <w:rPr>
          <w:sz w:val="28"/>
          <w:szCs w:val="28"/>
          <w:lang w:eastAsia="ru-RU"/>
        </w:rPr>
        <w:t xml:space="preserve"> имеющих лицензию на изготовление психотропных веществ, </w:t>
      </w:r>
      <w:r w:rsidR="00D11F30" w:rsidRPr="00C51DF9">
        <w:rPr>
          <w:sz w:val="28"/>
          <w:szCs w:val="28"/>
          <w:lang w:eastAsia="ru-RU"/>
        </w:rPr>
        <w:t xml:space="preserve">внесенных в </w:t>
      </w:r>
      <w:r w:rsidR="00D11F30" w:rsidRPr="00B73C0B">
        <w:rPr>
          <w:sz w:val="28"/>
          <w:szCs w:val="28"/>
          <w:lang w:eastAsia="ru-RU"/>
        </w:rPr>
        <w:t xml:space="preserve">список II Перечня и 3 организации, имеющие лицензию на использование наркотических средств </w:t>
      </w:r>
      <w:r w:rsidR="00B73C0B" w:rsidRPr="00B73C0B">
        <w:rPr>
          <w:sz w:val="28"/>
          <w:szCs w:val="28"/>
          <w:lang w:eastAsia="ru-RU"/>
        </w:rPr>
        <w:br/>
      </w:r>
      <w:r w:rsidR="00D11F30" w:rsidRPr="00B73C0B">
        <w:rPr>
          <w:sz w:val="28"/>
          <w:szCs w:val="28"/>
          <w:lang w:eastAsia="ru-RU"/>
        </w:rPr>
        <w:t xml:space="preserve">и психотропных веществ, внесенных в список I, II, III Перечня </w:t>
      </w:r>
      <w:r w:rsidR="00D11F30" w:rsidRPr="00B73C0B">
        <w:rPr>
          <w:sz w:val="28"/>
          <w:szCs w:val="28"/>
          <w:lang w:eastAsia="ru-RU"/>
        </w:rPr>
        <w:br/>
        <w:t>в научных и учебных целях, а также в экспертной деятельности.</w:t>
      </w:r>
    </w:p>
    <w:p w:rsidR="00D11F30" w:rsidRDefault="00D11F30" w:rsidP="00D11F30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Контроль за деятельностью данных организаций</w:t>
      </w:r>
      <w:r w:rsidRPr="00C51DF9">
        <w:rPr>
          <w:sz w:val="28"/>
          <w:szCs w:val="28"/>
          <w:lang w:eastAsia="ru-RU"/>
        </w:rPr>
        <w:t xml:space="preserve"> осуществляется путем предоставления ими отчетности по видам деятельности и совершенствования механизма сбора, обработки и анализа поступающей информации в отчетах, сопоставления данных с ранее </w:t>
      </w:r>
      <w:r w:rsidRPr="00B73C0B">
        <w:rPr>
          <w:sz w:val="28"/>
          <w:szCs w:val="28"/>
          <w:lang w:eastAsia="ru-RU"/>
        </w:rPr>
        <w:t>полученными отчетами.</w:t>
      </w:r>
      <w:r>
        <w:rPr>
          <w:sz w:val="28"/>
          <w:szCs w:val="28"/>
          <w:lang w:eastAsia="ru-RU"/>
        </w:rPr>
        <w:t xml:space="preserve"> </w:t>
      </w:r>
    </w:p>
    <w:p w:rsidR="007A6BC0" w:rsidRPr="005C5BDD" w:rsidRDefault="009479FE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5C5BDD">
        <w:rPr>
          <w:sz w:val="28"/>
          <w:szCs w:val="28"/>
          <w:lang w:eastAsia="ru-RU"/>
        </w:rPr>
        <w:t>П</w:t>
      </w:r>
      <w:r w:rsidR="00D11F30" w:rsidRPr="005C5BDD">
        <w:rPr>
          <w:sz w:val="28"/>
          <w:szCs w:val="28"/>
          <w:lang w:eastAsia="ru-RU"/>
        </w:rPr>
        <w:t xml:space="preserve">о состоянию на 01.12.2020 года </w:t>
      </w:r>
      <w:r w:rsidR="007A6BC0" w:rsidRPr="005C5BDD">
        <w:rPr>
          <w:sz w:val="28"/>
          <w:szCs w:val="28"/>
          <w:lang w:eastAsia="ru-RU"/>
        </w:rPr>
        <w:t>на территории Кировской области зарегистрировано 1 предприятие ООО «</w:t>
      </w:r>
      <w:proofErr w:type="spellStart"/>
      <w:r w:rsidR="007A6BC0" w:rsidRPr="005C5BDD">
        <w:rPr>
          <w:sz w:val="28"/>
          <w:szCs w:val="28"/>
          <w:lang w:eastAsia="ru-RU"/>
        </w:rPr>
        <w:t>ГалоПолимер</w:t>
      </w:r>
      <w:proofErr w:type="spellEnd"/>
      <w:r w:rsidR="007A6BC0" w:rsidRPr="005C5BDD">
        <w:rPr>
          <w:sz w:val="28"/>
          <w:szCs w:val="28"/>
          <w:lang w:eastAsia="ru-RU"/>
        </w:rPr>
        <w:t>»</w:t>
      </w:r>
      <w:r w:rsidR="0066085B" w:rsidRPr="005C5BDD">
        <w:rPr>
          <w:sz w:val="28"/>
          <w:szCs w:val="28"/>
          <w:lang w:eastAsia="ru-RU"/>
        </w:rPr>
        <w:t>,</w:t>
      </w:r>
      <w:r w:rsidR="007A6BC0" w:rsidRPr="005C5BDD">
        <w:rPr>
          <w:sz w:val="28"/>
          <w:szCs w:val="28"/>
          <w:lang w:eastAsia="ru-RU"/>
        </w:rPr>
        <w:t xml:space="preserve"> осуществляющее производство соляной и серной кислот, прекурсоров таблицы III Списка IV Перечня. </w:t>
      </w:r>
      <w:r w:rsidRPr="005C5BDD">
        <w:rPr>
          <w:sz w:val="28"/>
          <w:szCs w:val="28"/>
          <w:lang w:eastAsia="ru-RU"/>
        </w:rPr>
        <w:t xml:space="preserve">Согласно предоставленной отчетности данное юридическое лицо </w:t>
      </w:r>
      <w:r w:rsidR="005C5BDD" w:rsidRPr="005C5BDD">
        <w:rPr>
          <w:sz w:val="28"/>
          <w:szCs w:val="28"/>
          <w:lang w:eastAsia="ru-RU"/>
        </w:rPr>
        <w:br/>
      </w:r>
      <w:r w:rsidR="007A6BC0" w:rsidRPr="005C5BDD">
        <w:rPr>
          <w:sz w:val="28"/>
          <w:szCs w:val="28"/>
          <w:lang w:eastAsia="ru-RU"/>
        </w:rPr>
        <w:t xml:space="preserve">за </w:t>
      </w:r>
      <w:r w:rsidRPr="005C5BDD">
        <w:rPr>
          <w:sz w:val="28"/>
          <w:szCs w:val="28"/>
          <w:lang w:eastAsia="ru-RU"/>
        </w:rPr>
        <w:t xml:space="preserve">I полугодие 2020 года произвело: кислоты соляной – 148 335 037 кг, кислоты серной – 773 054 кг (за </w:t>
      </w:r>
      <w:r w:rsidR="007A6BC0" w:rsidRPr="005C5BDD">
        <w:rPr>
          <w:sz w:val="28"/>
          <w:szCs w:val="28"/>
          <w:lang w:eastAsia="ru-RU"/>
        </w:rPr>
        <w:t>2019 год</w:t>
      </w:r>
      <w:r w:rsidRPr="005C5BDD">
        <w:rPr>
          <w:sz w:val="28"/>
          <w:szCs w:val="28"/>
          <w:lang w:eastAsia="ru-RU"/>
        </w:rPr>
        <w:t>:</w:t>
      </w:r>
      <w:r w:rsidR="007A6BC0" w:rsidRPr="005C5BDD">
        <w:rPr>
          <w:sz w:val="28"/>
          <w:szCs w:val="28"/>
          <w:lang w:eastAsia="ru-RU"/>
        </w:rPr>
        <w:t xml:space="preserve"> кислоты соляной </w:t>
      </w:r>
      <w:r w:rsidR="00C124AE" w:rsidRPr="005C5BDD">
        <w:rPr>
          <w:sz w:val="28"/>
          <w:szCs w:val="28"/>
          <w:lang w:eastAsia="ru-RU"/>
        </w:rPr>
        <w:t>–</w:t>
      </w:r>
      <w:r w:rsidR="007A6BC0" w:rsidRPr="005C5BDD">
        <w:rPr>
          <w:sz w:val="28"/>
          <w:szCs w:val="28"/>
          <w:lang w:eastAsia="ru-RU"/>
        </w:rPr>
        <w:t xml:space="preserve"> 263</w:t>
      </w:r>
      <w:r w:rsidRPr="005C5BDD">
        <w:rPr>
          <w:sz w:val="28"/>
          <w:szCs w:val="28"/>
          <w:lang w:eastAsia="ru-RU"/>
        </w:rPr>
        <w:t> </w:t>
      </w:r>
      <w:r w:rsidR="007A6BC0" w:rsidRPr="005C5BDD">
        <w:rPr>
          <w:sz w:val="28"/>
          <w:szCs w:val="28"/>
          <w:lang w:eastAsia="ru-RU"/>
        </w:rPr>
        <w:t>465</w:t>
      </w:r>
      <w:r w:rsidRPr="005C5BDD">
        <w:rPr>
          <w:sz w:val="28"/>
          <w:szCs w:val="28"/>
          <w:lang w:eastAsia="ru-RU"/>
        </w:rPr>
        <w:t> </w:t>
      </w:r>
      <w:r w:rsidR="007A6BC0" w:rsidRPr="005C5BDD">
        <w:rPr>
          <w:sz w:val="28"/>
          <w:szCs w:val="28"/>
          <w:lang w:eastAsia="ru-RU"/>
        </w:rPr>
        <w:t xml:space="preserve">915 кг; кислоты серной </w:t>
      </w:r>
      <w:r w:rsidR="00C124AE" w:rsidRPr="005C5BDD">
        <w:rPr>
          <w:sz w:val="28"/>
          <w:szCs w:val="28"/>
          <w:lang w:eastAsia="ru-RU"/>
        </w:rPr>
        <w:t>–</w:t>
      </w:r>
      <w:r w:rsidR="007A6BC0" w:rsidRPr="005C5BDD">
        <w:rPr>
          <w:sz w:val="28"/>
          <w:szCs w:val="28"/>
          <w:lang w:eastAsia="ru-RU"/>
        </w:rPr>
        <w:t xml:space="preserve"> 805</w:t>
      </w:r>
      <w:r w:rsidR="00C124AE" w:rsidRPr="005C5BDD">
        <w:rPr>
          <w:sz w:val="28"/>
          <w:szCs w:val="28"/>
          <w:lang w:eastAsia="ru-RU"/>
        </w:rPr>
        <w:t> </w:t>
      </w:r>
      <w:r w:rsidRPr="005C5BDD">
        <w:rPr>
          <w:sz w:val="28"/>
          <w:szCs w:val="28"/>
          <w:lang w:eastAsia="ru-RU"/>
        </w:rPr>
        <w:t>225 кг)</w:t>
      </w:r>
      <w:r w:rsidR="007A6BC0" w:rsidRPr="005C5BDD">
        <w:rPr>
          <w:sz w:val="28"/>
          <w:szCs w:val="28"/>
          <w:lang w:eastAsia="ru-RU"/>
        </w:rPr>
        <w:t>.</w:t>
      </w:r>
    </w:p>
    <w:p w:rsidR="007A6BC0" w:rsidRPr="00C51DF9" w:rsidRDefault="009479FE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5C5BDD">
        <w:rPr>
          <w:sz w:val="28"/>
          <w:szCs w:val="28"/>
          <w:lang w:eastAsia="ru-RU"/>
        </w:rPr>
        <w:t>Т</w:t>
      </w:r>
      <w:r w:rsidR="007A6BC0" w:rsidRPr="005C5BDD">
        <w:rPr>
          <w:sz w:val="28"/>
          <w:szCs w:val="28"/>
          <w:lang w:eastAsia="ru-RU"/>
        </w:rPr>
        <w:t>акже одними из крупных организаций</w:t>
      </w:r>
      <w:r w:rsidR="008E1B8E" w:rsidRPr="005C5BDD">
        <w:rPr>
          <w:sz w:val="28"/>
          <w:szCs w:val="28"/>
          <w:lang w:eastAsia="ru-RU"/>
        </w:rPr>
        <w:t>,</w:t>
      </w:r>
      <w:r w:rsidR="007A6BC0" w:rsidRPr="005C5BDD">
        <w:rPr>
          <w:sz w:val="28"/>
          <w:szCs w:val="28"/>
          <w:lang w:eastAsia="ru-RU"/>
        </w:rPr>
        <w:t xml:space="preserve"> осуществляющих реализацию прекурсоров таблицы III Списка IV являются: ООО «</w:t>
      </w:r>
      <w:proofErr w:type="spellStart"/>
      <w:r w:rsidR="007A6BC0" w:rsidRPr="005C5BDD">
        <w:rPr>
          <w:sz w:val="28"/>
          <w:szCs w:val="28"/>
          <w:lang w:eastAsia="ru-RU"/>
        </w:rPr>
        <w:t>ГалоПолимер</w:t>
      </w:r>
      <w:proofErr w:type="spellEnd"/>
      <w:r w:rsidR="007A6BC0" w:rsidRPr="005C5BDD">
        <w:rPr>
          <w:sz w:val="28"/>
          <w:szCs w:val="28"/>
          <w:lang w:eastAsia="ru-RU"/>
        </w:rPr>
        <w:t xml:space="preserve"> (</w:t>
      </w:r>
      <w:r w:rsidR="002B7F82" w:rsidRPr="005C5BDD">
        <w:rPr>
          <w:sz w:val="28"/>
          <w:szCs w:val="28"/>
          <w:lang w:eastAsia="ru-RU"/>
        </w:rPr>
        <w:t xml:space="preserve">город </w:t>
      </w:r>
      <w:r w:rsidR="007A6BC0" w:rsidRPr="005C5BDD">
        <w:rPr>
          <w:sz w:val="28"/>
          <w:szCs w:val="28"/>
          <w:lang w:eastAsia="ru-RU"/>
        </w:rPr>
        <w:t>Кирово-Чепецк); ООО «Классик-Капитал» (г</w:t>
      </w:r>
      <w:r w:rsidR="002B7F82" w:rsidRPr="005C5BDD">
        <w:rPr>
          <w:sz w:val="28"/>
          <w:szCs w:val="28"/>
          <w:lang w:eastAsia="ru-RU"/>
        </w:rPr>
        <w:t>ород Кирово-Чепецк); ООО ОРГХИМ (город</w:t>
      </w:r>
      <w:r w:rsidR="007A6BC0" w:rsidRPr="005C5BDD">
        <w:rPr>
          <w:sz w:val="28"/>
          <w:szCs w:val="28"/>
          <w:lang w:eastAsia="ru-RU"/>
        </w:rPr>
        <w:t xml:space="preserve"> Кирово-Чепецк); ООО ПКФ «Химмаркет» (г</w:t>
      </w:r>
      <w:r w:rsidR="002B7F82" w:rsidRPr="005C5BDD">
        <w:rPr>
          <w:sz w:val="28"/>
          <w:szCs w:val="28"/>
          <w:lang w:eastAsia="ru-RU"/>
        </w:rPr>
        <w:t>ород</w:t>
      </w:r>
      <w:r w:rsidR="007A6BC0" w:rsidRPr="005C5BDD">
        <w:rPr>
          <w:sz w:val="28"/>
          <w:szCs w:val="28"/>
          <w:lang w:eastAsia="ru-RU"/>
        </w:rPr>
        <w:t xml:space="preserve"> Киров). </w:t>
      </w:r>
      <w:r w:rsidR="005C5BDD" w:rsidRPr="005C5BDD">
        <w:rPr>
          <w:sz w:val="28"/>
          <w:szCs w:val="28"/>
          <w:lang w:eastAsia="ru-RU"/>
        </w:rPr>
        <w:br/>
      </w:r>
      <w:r w:rsidR="007A6BC0" w:rsidRPr="005C5BDD">
        <w:rPr>
          <w:sz w:val="28"/>
          <w:szCs w:val="28"/>
          <w:lang w:eastAsia="ru-RU"/>
        </w:rPr>
        <w:t>В тоже время ни одна из указанных выше организации не осуществляет продажи кислот за пределы РФ.</w:t>
      </w:r>
      <w:r w:rsidR="007A6BC0" w:rsidRPr="00C51DF9">
        <w:rPr>
          <w:sz w:val="28"/>
          <w:szCs w:val="28"/>
          <w:lang w:eastAsia="ru-RU"/>
        </w:rPr>
        <w:t xml:space="preserve"> </w:t>
      </w:r>
    </w:p>
    <w:p w:rsidR="007A6BC0" w:rsidRPr="00C51DF9" w:rsidRDefault="005C5BDD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Три</w:t>
      </w:r>
      <w:r w:rsidR="007A6BC0" w:rsidRPr="00C51DF9">
        <w:rPr>
          <w:sz w:val="28"/>
          <w:szCs w:val="28"/>
          <w:lang w:eastAsia="ru-RU"/>
        </w:rPr>
        <w:t xml:space="preserve"> предприятия областного центра, имеющие лицензию на оборот прекурсоров таблицы I Списка IV Перечня, используют </w:t>
      </w:r>
      <w:proofErr w:type="spellStart"/>
      <w:r w:rsidR="007A6BC0" w:rsidRPr="00C51DF9">
        <w:rPr>
          <w:sz w:val="28"/>
          <w:szCs w:val="28"/>
          <w:lang w:eastAsia="ru-RU"/>
        </w:rPr>
        <w:t>прекурсор</w:t>
      </w:r>
      <w:proofErr w:type="spellEnd"/>
      <w:r w:rsidR="007A6BC0" w:rsidRPr="00C51DF9">
        <w:rPr>
          <w:sz w:val="28"/>
          <w:szCs w:val="28"/>
          <w:lang w:eastAsia="ru-RU"/>
        </w:rPr>
        <w:t xml:space="preserve"> «ангидрид уксусной кислоты» в лабораторных целях: ЗАО Научно-производственное предприятие «</w:t>
      </w:r>
      <w:proofErr w:type="spellStart"/>
      <w:r w:rsidR="007A6BC0" w:rsidRPr="00C51DF9">
        <w:rPr>
          <w:sz w:val="28"/>
          <w:szCs w:val="28"/>
          <w:lang w:eastAsia="ru-RU"/>
        </w:rPr>
        <w:t>Фармакс</w:t>
      </w:r>
      <w:proofErr w:type="spellEnd"/>
      <w:r w:rsidR="007A6BC0" w:rsidRPr="00C51DF9">
        <w:rPr>
          <w:sz w:val="28"/>
          <w:szCs w:val="28"/>
          <w:lang w:eastAsia="ru-RU"/>
        </w:rPr>
        <w:t>», КОГБСЭУЗ «Кировское областное бюро судебно-медицинской экспертизы», ФГБУ «Российский медицинский научно-производственный центр «</w:t>
      </w:r>
      <w:proofErr w:type="spellStart"/>
      <w:r w:rsidR="007A6BC0" w:rsidRPr="00C51DF9">
        <w:rPr>
          <w:sz w:val="28"/>
          <w:szCs w:val="28"/>
          <w:lang w:eastAsia="ru-RU"/>
        </w:rPr>
        <w:t>Росплазма</w:t>
      </w:r>
      <w:proofErr w:type="spellEnd"/>
      <w:r w:rsidR="007A6BC0" w:rsidRPr="00C51DF9">
        <w:rPr>
          <w:sz w:val="28"/>
          <w:szCs w:val="28"/>
          <w:lang w:eastAsia="ru-RU"/>
        </w:rPr>
        <w:t xml:space="preserve">» Федерального медико-биологического агентства». Принимаются меры контроля с момента ввоза данных кислот </w:t>
      </w:r>
      <w:r w:rsidR="008E1B8E">
        <w:rPr>
          <w:sz w:val="28"/>
          <w:szCs w:val="28"/>
          <w:lang w:eastAsia="ru-RU"/>
        </w:rPr>
        <w:br/>
      </w:r>
      <w:r w:rsidR="007A6BC0" w:rsidRPr="00C51DF9">
        <w:rPr>
          <w:sz w:val="28"/>
          <w:szCs w:val="28"/>
          <w:lang w:eastAsia="ru-RU"/>
        </w:rPr>
        <w:t>на территорию Кировской области, а именно поставщиком ангидрида уксусной кислоты в адреса данных предприятий является ООО ТК «ЗИС» (г</w:t>
      </w:r>
      <w:r w:rsidR="002B7F82">
        <w:rPr>
          <w:sz w:val="28"/>
          <w:szCs w:val="28"/>
          <w:lang w:eastAsia="ru-RU"/>
        </w:rPr>
        <w:t>ород</w:t>
      </w:r>
      <w:r w:rsidR="007A6BC0" w:rsidRPr="00C51DF9">
        <w:rPr>
          <w:sz w:val="28"/>
          <w:szCs w:val="28"/>
          <w:lang w:eastAsia="ru-RU"/>
        </w:rPr>
        <w:t xml:space="preserve"> Дзержинск, Нижегородской области).  В связи с этим происходит тесное взаимодействие (обмен информации) между ГУ МВД России </w:t>
      </w:r>
      <w:r w:rsidR="008E1B8E">
        <w:rPr>
          <w:sz w:val="28"/>
          <w:szCs w:val="28"/>
          <w:lang w:eastAsia="ru-RU"/>
        </w:rPr>
        <w:br/>
      </w:r>
      <w:r w:rsidR="007A6BC0" w:rsidRPr="00C51DF9">
        <w:rPr>
          <w:sz w:val="28"/>
          <w:szCs w:val="28"/>
          <w:lang w:eastAsia="ru-RU"/>
        </w:rPr>
        <w:t xml:space="preserve">по Нижегородской области и УКОН УМВД России по Кировской области, </w:t>
      </w:r>
      <w:r w:rsidR="007A6BC0" w:rsidRPr="00C51DF9">
        <w:rPr>
          <w:sz w:val="28"/>
          <w:szCs w:val="28"/>
          <w:lang w:eastAsia="ru-RU"/>
        </w:rPr>
        <w:lastRenderedPageBreak/>
        <w:t xml:space="preserve">осуществляющими контроль за легальным оборотом наркотических средств </w:t>
      </w:r>
      <w:r w:rsidR="008E1B8E">
        <w:rPr>
          <w:sz w:val="28"/>
          <w:szCs w:val="28"/>
          <w:lang w:eastAsia="ru-RU"/>
        </w:rPr>
        <w:br/>
      </w:r>
      <w:r w:rsidR="007A6BC0" w:rsidRPr="00C51DF9">
        <w:rPr>
          <w:sz w:val="28"/>
          <w:szCs w:val="28"/>
          <w:lang w:eastAsia="ru-RU"/>
        </w:rPr>
        <w:t>и психотропных веществ и их прекурсоров.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 xml:space="preserve">Управлением по контролю за оборотом наркотиков УМВД России </w:t>
      </w:r>
      <w:r w:rsidR="008E1B8E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>по Кировской области оказывается 3 вида государственных услуг:</w:t>
      </w:r>
    </w:p>
    <w:p w:rsidR="007A6BC0" w:rsidRPr="00C51DF9" w:rsidRDefault="009479FE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1) </w:t>
      </w:r>
      <w:r w:rsidR="007A6BC0" w:rsidRPr="00C51DF9">
        <w:rPr>
          <w:sz w:val="28"/>
          <w:szCs w:val="28"/>
          <w:lang w:eastAsia="ru-RU"/>
        </w:rPr>
        <w:t xml:space="preserve">выдача юридическим лицам заключений о соответствии объектов </w:t>
      </w:r>
      <w:r w:rsidR="008E1B8E">
        <w:rPr>
          <w:sz w:val="28"/>
          <w:szCs w:val="28"/>
          <w:lang w:eastAsia="ru-RU"/>
        </w:rPr>
        <w:br/>
      </w:r>
      <w:r w:rsidR="007A6BC0" w:rsidRPr="00C51DF9">
        <w:rPr>
          <w:sz w:val="28"/>
          <w:szCs w:val="28"/>
          <w:lang w:eastAsia="ru-RU"/>
        </w:rPr>
        <w:t>и помещений, в которых осуществляется деятельность, связанная с оборотом наркотических средств, психотропных</w:t>
      </w:r>
      <w:r w:rsidR="008E1B8E">
        <w:rPr>
          <w:sz w:val="28"/>
          <w:szCs w:val="28"/>
          <w:lang w:eastAsia="ru-RU"/>
        </w:rPr>
        <w:t xml:space="preserve"> веществ</w:t>
      </w:r>
      <w:r w:rsidR="007A6BC0" w:rsidRPr="00C51DF9">
        <w:rPr>
          <w:sz w:val="28"/>
          <w:szCs w:val="28"/>
          <w:lang w:eastAsia="ru-RU"/>
        </w:rPr>
        <w:t>;</w:t>
      </w:r>
    </w:p>
    <w:p w:rsidR="007A6BC0" w:rsidRPr="00C51DF9" w:rsidRDefault="002B7F82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2) </w:t>
      </w:r>
      <w:r w:rsidR="007A6BC0" w:rsidRPr="00C51DF9">
        <w:rPr>
          <w:sz w:val="28"/>
          <w:szCs w:val="28"/>
          <w:lang w:eastAsia="ru-RU"/>
        </w:rPr>
        <w:t>выдача юридическим лицам заключений об отсутствии у работников, которые в соответствии со своими служебными обязанностями должны иметь доступ к наркотическим средствам, психотропным веществам;</w:t>
      </w:r>
    </w:p>
    <w:p w:rsidR="007A6BC0" w:rsidRPr="00C51DF9" w:rsidRDefault="002B7F82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3) </w:t>
      </w:r>
      <w:r w:rsidR="007A6BC0" w:rsidRPr="00C51DF9">
        <w:rPr>
          <w:sz w:val="28"/>
          <w:szCs w:val="28"/>
          <w:lang w:eastAsia="ru-RU"/>
        </w:rPr>
        <w:t xml:space="preserve">выдача юридическим лицам заключений об отсутствии у работников, которые в силу своих служебных обязанностей получат доступ непосредственно к </w:t>
      </w:r>
      <w:proofErr w:type="spellStart"/>
      <w:r w:rsidR="007A6BC0" w:rsidRPr="00C51DF9">
        <w:rPr>
          <w:sz w:val="28"/>
          <w:szCs w:val="28"/>
          <w:lang w:eastAsia="ru-RU"/>
        </w:rPr>
        <w:t>прекурсорам</w:t>
      </w:r>
      <w:proofErr w:type="spellEnd"/>
      <w:r w:rsidR="007A6BC0" w:rsidRPr="00C51DF9">
        <w:rPr>
          <w:sz w:val="28"/>
          <w:szCs w:val="28"/>
          <w:lang w:eastAsia="ru-RU"/>
        </w:rPr>
        <w:t xml:space="preserve"> наркотических средств и психотропных веществ.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>За период с 01.01.2020 по 31.12.2020 года в рамках оказания государственных услуг от юридических лиц на бумажном носителе поступило 118 заявлений, из них: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 xml:space="preserve">112 заявлений на допуск к наркотическим средствам, психотропным веществам, выдано 55 заключений на 170 лиц, вынесено 119 решений </w:t>
      </w:r>
      <w:r w:rsidR="008E1B8E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>об исключении 212 лиц;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>6 заявления на объекты и помещения, из них выдано 6 заключени</w:t>
      </w:r>
      <w:r w:rsidR="008E1B8E">
        <w:rPr>
          <w:sz w:val="28"/>
          <w:szCs w:val="28"/>
          <w:lang w:eastAsia="ru-RU"/>
        </w:rPr>
        <w:t>й</w:t>
      </w:r>
      <w:r w:rsidRPr="00C51DF9">
        <w:rPr>
          <w:sz w:val="28"/>
          <w:szCs w:val="28"/>
          <w:lang w:eastAsia="ru-RU"/>
        </w:rPr>
        <w:t xml:space="preserve"> </w:t>
      </w:r>
      <w:r w:rsidR="008E1B8E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>на 8 помещени</w:t>
      </w:r>
      <w:r w:rsidR="008E1B8E">
        <w:rPr>
          <w:sz w:val="28"/>
          <w:szCs w:val="28"/>
          <w:lang w:eastAsia="ru-RU"/>
        </w:rPr>
        <w:t>й</w:t>
      </w:r>
      <w:r w:rsidRPr="00C51DF9">
        <w:rPr>
          <w:sz w:val="28"/>
          <w:szCs w:val="28"/>
          <w:lang w:eastAsia="ru-RU"/>
        </w:rPr>
        <w:t>.</w:t>
      </w:r>
    </w:p>
    <w:p w:rsidR="007A6BC0" w:rsidRPr="00C51DF9" w:rsidRDefault="008E1B8E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Через</w:t>
      </w:r>
      <w:r w:rsidR="007A6BC0" w:rsidRPr="00C51DF9">
        <w:rPr>
          <w:sz w:val="28"/>
          <w:szCs w:val="28"/>
          <w:lang w:eastAsia="ru-RU"/>
        </w:rPr>
        <w:t xml:space="preserve"> </w:t>
      </w:r>
      <w:r w:rsidR="009479FE">
        <w:rPr>
          <w:sz w:val="28"/>
          <w:szCs w:val="28"/>
          <w:lang w:eastAsia="ru-RU"/>
        </w:rPr>
        <w:t>п</w:t>
      </w:r>
      <w:r w:rsidR="009479FE" w:rsidRPr="009479FE">
        <w:rPr>
          <w:sz w:val="28"/>
          <w:szCs w:val="28"/>
          <w:lang w:eastAsia="ru-RU"/>
        </w:rPr>
        <w:t>рограммно-технический комплекс</w:t>
      </w:r>
      <w:r w:rsidR="007A6BC0" w:rsidRPr="00C51DF9">
        <w:rPr>
          <w:sz w:val="28"/>
          <w:szCs w:val="28"/>
          <w:lang w:eastAsia="ru-RU"/>
        </w:rPr>
        <w:t xml:space="preserve"> «</w:t>
      </w:r>
      <w:proofErr w:type="spellStart"/>
      <w:r w:rsidR="007A6BC0" w:rsidRPr="00C51DF9">
        <w:rPr>
          <w:sz w:val="28"/>
          <w:szCs w:val="28"/>
          <w:lang w:eastAsia="ru-RU"/>
        </w:rPr>
        <w:t>Госуслуги</w:t>
      </w:r>
      <w:proofErr w:type="spellEnd"/>
      <w:r w:rsidR="007A6BC0" w:rsidRPr="00C51DF9">
        <w:rPr>
          <w:sz w:val="28"/>
          <w:szCs w:val="28"/>
          <w:lang w:eastAsia="ru-RU"/>
        </w:rPr>
        <w:t>» поступило 450 заявлений в электронном виде, из них: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>323 заявлени</w:t>
      </w:r>
      <w:r w:rsidR="008E1B8E">
        <w:rPr>
          <w:sz w:val="28"/>
          <w:szCs w:val="28"/>
          <w:lang w:eastAsia="ru-RU"/>
        </w:rPr>
        <w:t>я</w:t>
      </w:r>
      <w:r w:rsidRPr="00C51DF9">
        <w:rPr>
          <w:sz w:val="28"/>
          <w:szCs w:val="28"/>
          <w:lang w:eastAsia="ru-RU"/>
        </w:rPr>
        <w:t xml:space="preserve"> на допуск к наркотическим средствам, психотропным веществам, выдано 268 заключений на 619 лица;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>112 заявления на исключение 445 лиц из ранее выданных заключений, вынесено 136 решений об исключении 443 лиц;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lastRenderedPageBreak/>
        <w:t>15 заявлений на объекты и помещения, из них выдано 14 заключений на 21 помещени</w:t>
      </w:r>
      <w:r w:rsidR="008E1B8E">
        <w:rPr>
          <w:sz w:val="28"/>
          <w:szCs w:val="28"/>
          <w:lang w:eastAsia="ru-RU"/>
        </w:rPr>
        <w:t>е</w:t>
      </w:r>
      <w:r w:rsidRPr="00C51DF9">
        <w:rPr>
          <w:sz w:val="28"/>
          <w:szCs w:val="28"/>
          <w:lang w:eastAsia="ru-RU"/>
        </w:rPr>
        <w:t xml:space="preserve"> и одно заявление на 4 помещения возвращено без рассмотрения, в связи с неверно указанными данными.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>Кроме того, в рамках оказания государственных услуг проведено обследование 28 помещени</w:t>
      </w:r>
      <w:r w:rsidR="006801E7">
        <w:rPr>
          <w:sz w:val="28"/>
          <w:szCs w:val="28"/>
          <w:lang w:eastAsia="ru-RU"/>
        </w:rPr>
        <w:t>й</w:t>
      </w:r>
      <w:r w:rsidRPr="00C51DF9">
        <w:rPr>
          <w:sz w:val="28"/>
          <w:szCs w:val="28"/>
          <w:lang w:eastAsia="ru-RU"/>
        </w:rPr>
        <w:t xml:space="preserve"> для хранения наркотических средств </w:t>
      </w:r>
      <w:r w:rsidR="006801E7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>и психотропных веществ.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 xml:space="preserve">В соответствии с Планом проверок юридических лиц и индивидуальных предпринимателей за 12 месяцев 2020 года по вопросам соблюдения требований законодательства в области оборота прекурсоров года проведено </w:t>
      </w:r>
      <w:r w:rsidR="006801E7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>3 плановых проверки юридических лиц, осуществляющих деятельность, связанную с оборотом прекурсоров, внесенных в таблицы II и III Списка IV Перечня:</w:t>
      </w:r>
    </w:p>
    <w:p w:rsidR="007A6BC0" w:rsidRPr="00C51DF9" w:rsidRDefault="002B7F82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1. </w:t>
      </w:r>
      <w:r w:rsidR="007A6BC0" w:rsidRPr="00C51DF9">
        <w:rPr>
          <w:sz w:val="28"/>
          <w:szCs w:val="28"/>
          <w:lang w:eastAsia="ru-RU"/>
        </w:rPr>
        <w:t xml:space="preserve">АО «Электропривод», расположенное по адресу: Кировская область, </w:t>
      </w:r>
      <w:r w:rsidR="006801E7">
        <w:rPr>
          <w:sz w:val="28"/>
          <w:szCs w:val="28"/>
          <w:lang w:eastAsia="ru-RU"/>
        </w:rPr>
        <w:br/>
      </w:r>
      <w:r w:rsidR="007A6BC0" w:rsidRPr="00C51DF9">
        <w:rPr>
          <w:sz w:val="28"/>
          <w:szCs w:val="28"/>
          <w:lang w:eastAsia="ru-RU"/>
        </w:rPr>
        <w:t>г. Киров, Октябрьский проспект, 24;</w:t>
      </w:r>
    </w:p>
    <w:p w:rsidR="007A6BC0" w:rsidRPr="00C51DF9" w:rsidRDefault="002B7F82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2. </w:t>
      </w:r>
      <w:r w:rsidR="007A6BC0" w:rsidRPr="00C51DF9">
        <w:rPr>
          <w:sz w:val="28"/>
          <w:szCs w:val="28"/>
          <w:lang w:eastAsia="ru-RU"/>
        </w:rPr>
        <w:t>ФГБУЗ «Центр гигиены и эпидемиологии №52» ФМБА, расположенное по адресу: Кировская область, г</w:t>
      </w:r>
      <w:r>
        <w:rPr>
          <w:sz w:val="28"/>
          <w:szCs w:val="28"/>
          <w:lang w:eastAsia="ru-RU"/>
        </w:rPr>
        <w:t>ород</w:t>
      </w:r>
      <w:r w:rsidR="007A6BC0" w:rsidRPr="00C51DF9">
        <w:rPr>
          <w:sz w:val="28"/>
          <w:szCs w:val="28"/>
          <w:lang w:eastAsia="ru-RU"/>
        </w:rPr>
        <w:t xml:space="preserve"> Киров-Чепецк, 32;</w:t>
      </w:r>
    </w:p>
    <w:p w:rsidR="007A6BC0" w:rsidRPr="00C51DF9" w:rsidRDefault="002B7F82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3. </w:t>
      </w:r>
      <w:r w:rsidR="007A6BC0" w:rsidRPr="00C51DF9">
        <w:rPr>
          <w:sz w:val="28"/>
          <w:szCs w:val="28"/>
          <w:lang w:eastAsia="ru-RU"/>
        </w:rPr>
        <w:t>ОАО «Городской молочный завод», расположенное по адресу: Кировская область, г</w:t>
      </w:r>
      <w:r>
        <w:rPr>
          <w:sz w:val="28"/>
          <w:szCs w:val="28"/>
          <w:lang w:eastAsia="ru-RU"/>
        </w:rPr>
        <w:t>ород</w:t>
      </w:r>
      <w:r w:rsidR="007A6BC0" w:rsidRPr="00C51DF9">
        <w:rPr>
          <w:sz w:val="28"/>
          <w:szCs w:val="28"/>
          <w:lang w:eastAsia="ru-RU"/>
        </w:rPr>
        <w:t xml:space="preserve"> Киров-Чепецк, ул. Ленина, 2.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 xml:space="preserve">По результатам проведенных проверок в отношении ОАО «Городской молочный завод», выявлены нарушения правил оборота прекурсоров, а именно Правил ведения специальных журналов регистрации операций, связанных </w:t>
      </w:r>
      <w:r w:rsidR="006801E7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 xml:space="preserve">с оборотом прекурсоров наркотических средств и психотропных веществ, утвержденных Постановлением Правительства РФ от 09.06.2010 г. № 419. </w:t>
      </w:r>
      <w:r w:rsidR="006801E7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 xml:space="preserve">В отношении юридического лица составлен административный материал </w:t>
      </w:r>
      <w:r w:rsidR="006801E7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>по ч</w:t>
      </w:r>
      <w:r w:rsidR="00C124AE">
        <w:rPr>
          <w:sz w:val="28"/>
          <w:szCs w:val="28"/>
          <w:lang w:eastAsia="ru-RU"/>
        </w:rPr>
        <w:t>асти</w:t>
      </w:r>
      <w:r w:rsidRPr="00C51DF9">
        <w:rPr>
          <w:sz w:val="28"/>
          <w:szCs w:val="28"/>
          <w:lang w:eastAsia="ru-RU"/>
        </w:rPr>
        <w:t xml:space="preserve"> 3 ст</w:t>
      </w:r>
      <w:r w:rsidR="00C124AE">
        <w:rPr>
          <w:sz w:val="28"/>
          <w:szCs w:val="28"/>
          <w:lang w:eastAsia="ru-RU"/>
        </w:rPr>
        <w:t>атьи</w:t>
      </w:r>
      <w:r w:rsidRPr="00C51DF9">
        <w:rPr>
          <w:sz w:val="28"/>
          <w:szCs w:val="28"/>
          <w:lang w:eastAsia="ru-RU"/>
        </w:rPr>
        <w:t xml:space="preserve"> 6.16 КоАП РФ. Административный материал направлен для рассмотрения в судебный участок – предупреждение.</w:t>
      </w:r>
    </w:p>
    <w:p w:rsidR="006939CE" w:rsidRPr="00860A28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 xml:space="preserve">За текущий период сотрудниками УКОН УМВД </w:t>
      </w:r>
      <w:r w:rsidR="002B7F82" w:rsidRPr="002B7F82">
        <w:rPr>
          <w:sz w:val="28"/>
          <w:szCs w:val="28"/>
          <w:lang w:eastAsia="ru-RU"/>
        </w:rPr>
        <w:t xml:space="preserve">России по Кировской области </w:t>
      </w:r>
      <w:r w:rsidRPr="00C51DF9">
        <w:rPr>
          <w:sz w:val="28"/>
          <w:szCs w:val="28"/>
          <w:lang w:eastAsia="ru-RU"/>
        </w:rPr>
        <w:t xml:space="preserve">выявлено </w:t>
      </w:r>
      <w:r w:rsidR="006939CE">
        <w:rPr>
          <w:sz w:val="28"/>
          <w:szCs w:val="28"/>
          <w:lang w:eastAsia="ru-RU"/>
        </w:rPr>
        <w:t>2</w:t>
      </w:r>
      <w:r w:rsidRPr="00C51DF9">
        <w:rPr>
          <w:sz w:val="28"/>
          <w:szCs w:val="28"/>
          <w:lang w:eastAsia="ru-RU"/>
        </w:rPr>
        <w:t xml:space="preserve"> факта не предоставления юридическими лицами </w:t>
      </w:r>
      <w:r w:rsidR="006801E7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 xml:space="preserve">в государственный орган, предусмотренную законом отчетность </w:t>
      </w:r>
      <w:r w:rsidR="006801E7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 xml:space="preserve">о деятельности, связанной с оборотом наркотических средств и психотропных </w:t>
      </w:r>
      <w:r w:rsidRPr="00C51DF9">
        <w:rPr>
          <w:sz w:val="28"/>
          <w:szCs w:val="28"/>
          <w:lang w:eastAsia="ru-RU"/>
        </w:rPr>
        <w:lastRenderedPageBreak/>
        <w:t xml:space="preserve">веществ (КОГУП – «Межрайонная аптека №21», расположенное по адресу: Кировская область, г. Котельнич, ул. Советская, 81; ООО «Доктор </w:t>
      </w:r>
      <w:proofErr w:type="spellStart"/>
      <w:r w:rsidRPr="00C51DF9">
        <w:rPr>
          <w:sz w:val="28"/>
          <w:szCs w:val="28"/>
          <w:lang w:eastAsia="ru-RU"/>
        </w:rPr>
        <w:t>Лайт</w:t>
      </w:r>
      <w:proofErr w:type="spellEnd"/>
      <w:r w:rsidRPr="00C51DF9">
        <w:rPr>
          <w:sz w:val="28"/>
          <w:szCs w:val="28"/>
          <w:lang w:eastAsia="ru-RU"/>
        </w:rPr>
        <w:t>», расположенное по адрес</w:t>
      </w:r>
      <w:r w:rsidR="009479FE">
        <w:rPr>
          <w:sz w:val="28"/>
          <w:szCs w:val="28"/>
          <w:lang w:eastAsia="ru-RU"/>
        </w:rPr>
        <w:t>у: г. Киров, пер Гостиный, 5/1),</w:t>
      </w:r>
      <w:r w:rsidRPr="00C51DF9">
        <w:rPr>
          <w:sz w:val="28"/>
          <w:szCs w:val="28"/>
          <w:lang w:eastAsia="ru-RU"/>
        </w:rPr>
        <w:t xml:space="preserve"> </w:t>
      </w:r>
      <w:r w:rsidR="006939CE" w:rsidRPr="00860A28">
        <w:rPr>
          <w:sz w:val="28"/>
          <w:szCs w:val="28"/>
          <w:lang w:eastAsia="ru-RU"/>
        </w:rPr>
        <w:t xml:space="preserve">и 3 </w:t>
      </w:r>
      <w:r w:rsidRPr="00860A28">
        <w:rPr>
          <w:sz w:val="28"/>
          <w:szCs w:val="28"/>
          <w:lang w:eastAsia="ru-RU"/>
        </w:rPr>
        <w:t xml:space="preserve">факта </w:t>
      </w:r>
      <w:r w:rsidR="00860A28" w:rsidRPr="00860A28">
        <w:rPr>
          <w:sz w:val="28"/>
          <w:szCs w:val="28"/>
          <w:lang w:eastAsia="ru-RU"/>
        </w:rPr>
        <w:br/>
      </w:r>
      <w:r w:rsidRPr="00860A28">
        <w:rPr>
          <w:sz w:val="28"/>
          <w:szCs w:val="28"/>
          <w:lang w:eastAsia="ru-RU"/>
        </w:rPr>
        <w:t xml:space="preserve">не предоставления юридическим лицом отчетности о деятельности, связанной </w:t>
      </w:r>
      <w:r w:rsidR="00860A28" w:rsidRPr="00860A28">
        <w:rPr>
          <w:sz w:val="28"/>
          <w:szCs w:val="28"/>
          <w:lang w:eastAsia="ru-RU"/>
        </w:rPr>
        <w:br/>
      </w:r>
      <w:r w:rsidRPr="00860A28">
        <w:rPr>
          <w:sz w:val="28"/>
          <w:szCs w:val="28"/>
          <w:lang w:eastAsia="ru-RU"/>
        </w:rPr>
        <w:t>с оборотом прекурсоров наркотических средств и психотропных веществ</w:t>
      </w:r>
      <w:r w:rsidR="00860A28" w:rsidRPr="00860A28">
        <w:rPr>
          <w:sz w:val="28"/>
          <w:szCs w:val="28"/>
          <w:lang w:eastAsia="ru-RU"/>
        </w:rPr>
        <w:br/>
      </w:r>
      <w:r w:rsidRPr="00860A28">
        <w:rPr>
          <w:sz w:val="28"/>
          <w:szCs w:val="28"/>
          <w:lang w:eastAsia="ru-RU"/>
        </w:rPr>
        <w:t>(ООО «</w:t>
      </w:r>
      <w:proofErr w:type="spellStart"/>
      <w:r w:rsidRPr="00860A28">
        <w:rPr>
          <w:sz w:val="28"/>
          <w:szCs w:val="28"/>
          <w:lang w:eastAsia="ru-RU"/>
        </w:rPr>
        <w:t>Аванта-Дент</w:t>
      </w:r>
      <w:proofErr w:type="spellEnd"/>
      <w:r w:rsidRPr="00860A28">
        <w:rPr>
          <w:sz w:val="28"/>
          <w:szCs w:val="28"/>
          <w:lang w:eastAsia="ru-RU"/>
        </w:rPr>
        <w:t>», расположенное по адресу: Кировская область, г</w:t>
      </w:r>
      <w:r w:rsidR="002B7F82" w:rsidRPr="00860A28">
        <w:rPr>
          <w:sz w:val="28"/>
          <w:szCs w:val="28"/>
          <w:lang w:eastAsia="ru-RU"/>
        </w:rPr>
        <w:t>ород</w:t>
      </w:r>
      <w:r w:rsidRPr="00860A28">
        <w:rPr>
          <w:sz w:val="28"/>
          <w:szCs w:val="28"/>
          <w:lang w:eastAsia="ru-RU"/>
        </w:rPr>
        <w:t xml:space="preserve"> Киров, Преображенская, 57; ООО «</w:t>
      </w:r>
      <w:proofErr w:type="spellStart"/>
      <w:r w:rsidRPr="00860A28">
        <w:rPr>
          <w:sz w:val="28"/>
          <w:szCs w:val="28"/>
          <w:lang w:eastAsia="ru-RU"/>
        </w:rPr>
        <w:t>Кодент</w:t>
      </w:r>
      <w:proofErr w:type="spellEnd"/>
      <w:r w:rsidRPr="00860A28">
        <w:rPr>
          <w:sz w:val="28"/>
          <w:szCs w:val="28"/>
          <w:lang w:eastAsia="ru-RU"/>
        </w:rPr>
        <w:t>», расположенное по адресу: Кировская область, г</w:t>
      </w:r>
      <w:r w:rsidR="002B7F82" w:rsidRPr="00860A28">
        <w:rPr>
          <w:sz w:val="28"/>
          <w:szCs w:val="28"/>
          <w:lang w:eastAsia="ru-RU"/>
        </w:rPr>
        <w:t>ород</w:t>
      </w:r>
      <w:r w:rsidRPr="00860A28">
        <w:rPr>
          <w:sz w:val="28"/>
          <w:szCs w:val="28"/>
          <w:lang w:eastAsia="ru-RU"/>
        </w:rPr>
        <w:t xml:space="preserve"> Киров, ул. Володарского, 83; ООО «Истина», расположенное по адресу: г</w:t>
      </w:r>
      <w:r w:rsidR="002B7F82" w:rsidRPr="00860A28">
        <w:rPr>
          <w:sz w:val="28"/>
          <w:szCs w:val="28"/>
          <w:lang w:eastAsia="ru-RU"/>
        </w:rPr>
        <w:t>ород</w:t>
      </w:r>
      <w:r w:rsidR="009479FE" w:rsidRPr="00860A28">
        <w:rPr>
          <w:sz w:val="28"/>
          <w:szCs w:val="28"/>
          <w:lang w:eastAsia="ru-RU"/>
        </w:rPr>
        <w:t xml:space="preserve"> Киров, ул. Пугачева, 32</w:t>
      </w:r>
      <w:r w:rsidR="006939CE" w:rsidRPr="00860A28">
        <w:rPr>
          <w:sz w:val="28"/>
          <w:szCs w:val="28"/>
          <w:lang w:eastAsia="ru-RU"/>
        </w:rPr>
        <w:t>.</w:t>
      </w:r>
    </w:p>
    <w:p w:rsidR="007A6BC0" w:rsidRPr="00C51DF9" w:rsidRDefault="006939CE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60A28">
        <w:rPr>
          <w:sz w:val="28"/>
          <w:szCs w:val="28"/>
          <w:lang w:eastAsia="ru-RU"/>
        </w:rPr>
        <w:t>В</w:t>
      </w:r>
      <w:r w:rsidR="009479FE" w:rsidRPr="00860A28">
        <w:rPr>
          <w:sz w:val="28"/>
          <w:szCs w:val="28"/>
          <w:lang w:eastAsia="ru-RU"/>
        </w:rPr>
        <w:t xml:space="preserve"> отношении </w:t>
      </w:r>
      <w:r w:rsidRPr="00860A28">
        <w:rPr>
          <w:sz w:val="28"/>
          <w:szCs w:val="28"/>
          <w:lang w:eastAsia="ru-RU"/>
        </w:rPr>
        <w:t>данных юридических лиц</w:t>
      </w:r>
      <w:r w:rsidR="009479FE" w:rsidRPr="00860A28">
        <w:rPr>
          <w:sz w:val="28"/>
          <w:szCs w:val="28"/>
          <w:lang w:eastAsia="ru-RU"/>
        </w:rPr>
        <w:t xml:space="preserve"> </w:t>
      </w:r>
      <w:r w:rsidR="007A6BC0" w:rsidRPr="00860A28">
        <w:rPr>
          <w:sz w:val="28"/>
          <w:szCs w:val="28"/>
          <w:lang w:eastAsia="ru-RU"/>
        </w:rPr>
        <w:t>составлены административные материалы по ч</w:t>
      </w:r>
      <w:r w:rsidR="002B7F82" w:rsidRPr="00860A28">
        <w:rPr>
          <w:sz w:val="28"/>
          <w:szCs w:val="28"/>
          <w:lang w:eastAsia="ru-RU"/>
        </w:rPr>
        <w:t>асти</w:t>
      </w:r>
      <w:r w:rsidR="007A6BC0" w:rsidRPr="00860A28">
        <w:rPr>
          <w:sz w:val="28"/>
          <w:szCs w:val="28"/>
          <w:lang w:eastAsia="ru-RU"/>
        </w:rPr>
        <w:t xml:space="preserve"> </w:t>
      </w:r>
      <w:r w:rsidRPr="00860A28">
        <w:rPr>
          <w:sz w:val="28"/>
          <w:szCs w:val="28"/>
          <w:lang w:eastAsia="ru-RU"/>
        </w:rPr>
        <w:t xml:space="preserve">по части 1 и части </w:t>
      </w:r>
      <w:r w:rsidR="007A6BC0" w:rsidRPr="00860A28">
        <w:rPr>
          <w:sz w:val="28"/>
          <w:szCs w:val="28"/>
          <w:lang w:eastAsia="ru-RU"/>
        </w:rPr>
        <w:t>2 ст</w:t>
      </w:r>
      <w:r w:rsidR="002B7F82" w:rsidRPr="00860A28">
        <w:rPr>
          <w:sz w:val="28"/>
          <w:szCs w:val="28"/>
          <w:lang w:eastAsia="ru-RU"/>
        </w:rPr>
        <w:t>атьи</w:t>
      </w:r>
      <w:r w:rsidR="001B0752" w:rsidRPr="00860A28">
        <w:rPr>
          <w:sz w:val="28"/>
          <w:szCs w:val="28"/>
          <w:lang w:eastAsia="ru-RU"/>
        </w:rPr>
        <w:t xml:space="preserve"> 6.16 КоАП РФ </w:t>
      </w:r>
      <w:r w:rsidR="009479FE" w:rsidRPr="00860A28">
        <w:rPr>
          <w:sz w:val="28"/>
          <w:szCs w:val="28"/>
          <w:lang w:eastAsia="ru-RU"/>
        </w:rPr>
        <w:t xml:space="preserve">и </w:t>
      </w:r>
      <w:r w:rsidRPr="00860A28">
        <w:rPr>
          <w:sz w:val="28"/>
          <w:szCs w:val="28"/>
          <w:lang w:eastAsia="ru-RU"/>
        </w:rPr>
        <w:t>применены меры административного наказания</w:t>
      </w:r>
      <w:r w:rsidR="007A6BC0" w:rsidRPr="00860A28">
        <w:rPr>
          <w:sz w:val="28"/>
          <w:szCs w:val="28"/>
          <w:lang w:eastAsia="ru-RU"/>
        </w:rPr>
        <w:t>.</w:t>
      </w:r>
    </w:p>
    <w:p w:rsidR="006939CE" w:rsidRPr="00860A28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C51DF9">
        <w:rPr>
          <w:sz w:val="28"/>
          <w:szCs w:val="28"/>
          <w:lang w:eastAsia="ru-RU"/>
        </w:rPr>
        <w:t xml:space="preserve">В </w:t>
      </w:r>
      <w:r w:rsidR="006939CE">
        <w:rPr>
          <w:sz w:val="28"/>
          <w:szCs w:val="28"/>
          <w:lang w:eastAsia="ru-RU"/>
        </w:rPr>
        <w:t>отчетном</w:t>
      </w:r>
      <w:r w:rsidRPr="00C51DF9">
        <w:rPr>
          <w:sz w:val="28"/>
          <w:szCs w:val="28"/>
          <w:lang w:eastAsia="ru-RU"/>
        </w:rPr>
        <w:t xml:space="preserve"> периоде сотрудники УКОН УМВД </w:t>
      </w:r>
      <w:r w:rsidR="007F1441">
        <w:rPr>
          <w:sz w:val="28"/>
          <w:szCs w:val="28"/>
          <w:lang w:eastAsia="ru-RU"/>
        </w:rPr>
        <w:t xml:space="preserve">России по Кировской области </w:t>
      </w:r>
      <w:r w:rsidRPr="00C51DF9">
        <w:rPr>
          <w:sz w:val="28"/>
          <w:szCs w:val="28"/>
          <w:lang w:eastAsia="ru-RU"/>
        </w:rPr>
        <w:t>привлекались в качестве специалистов для проведения совместных</w:t>
      </w:r>
      <w:r w:rsidR="00860A28">
        <w:rPr>
          <w:sz w:val="28"/>
          <w:szCs w:val="28"/>
          <w:lang w:eastAsia="ru-RU"/>
        </w:rPr>
        <w:br/>
      </w:r>
      <w:r w:rsidRPr="00C51DF9">
        <w:rPr>
          <w:sz w:val="28"/>
          <w:szCs w:val="28"/>
          <w:lang w:eastAsia="ru-RU"/>
        </w:rPr>
        <w:t>с сотрудниками районных прокуратур Кировской области</w:t>
      </w:r>
      <w:r w:rsidR="006939CE">
        <w:rPr>
          <w:sz w:val="28"/>
          <w:szCs w:val="28"/>
          <w:lang w:eastAsia="ru-RU"/>
        </w:rPr>
        <w:t xml:space="preserve"> </w:t>
      </w:r>
      <w:r w:rsidR="006939CE" w:rsidRPr="00C51DF9">
        <w:rPr>
          <w:sz w:val="28"/>
          <w:szCs w:val="28"/>
          <w:lang w:eastAsia="ru-RU"/>
        </w:rPr>
        <w:t>проверок</w:t>
      </w:r>
      <w:r w:rsidR="006939CE">
        <w:rPr>
          <w:sz w:val="28"/>
          <w:szCs w:val="28"/>
          <w:lang w:eastAsia="ru-RU"/>
        </w:rPr>
        <w:t xml:space="preserve"> </w:t>
      </w:r>
      <w:r w:rsidR="00860A28">
        <w:rPr>
          <w:sz w:val="28"/>
          <w:szCs w:val="28"/>
          <w:lang w:eastAsia="ru-RU"/>
        </w:rPr>
        <w:br/>
      </w:r>
      <w:r w:rsidR="006939CE">
        <w:rPr>
          <w:sz w:val="28"/>
          <w:szCs w:val="28"/>
          <w:lang w:eastAsia="ru-RU"/>
        </w:rPr>
        <w:t xml:space="preserve">по </w:t>
      </w:r>
      <w:r w:rsidR="006939CE" w:rsidRPr="00860A28">
        <w:rPr>
          <w:sz w:val="28"/>
          <w:szCs w:val="28"/>
          <w:lang w:eastAsia="ru-RU"/>
        </w:rPr>
        <w:t xml:space="preserve">соблюдению требований законодательства Российской Федерации </w:t>
      </w:r>
      <w:r w:rsidR="00860A28" w:rsidRPr="00860A28">
        <w:rPr>
          <w:sz w:val="28"/>
          <w:szCs w:val="28"/>
          <w:lang w:eastAsia="ru-RU"/>
        </w:rPr>
        <w:br/>
      </w:r>
      <w:r w:rsidR="006939CE" w:rsidRPr="00860A28">
        <w:rPr>
          <w:sz w:val="28"/>
          <w:szCs w:val="28"/>
          <w:lang w:eastAsia="ru-RU"/>
        </w:rPr>
        <w:t>при осуществлении деятельности, связанной с оборотом наркотических средств, психотропных и сильнодействующих веществ, а также противодействию нарушениям</w:t>
      </w:r>
      <w:r w:rsidR="00860A28" w:rsidRPr="00860A28">
        <w:rPr>
          <w:sz w:val="28"/>
          <w:szCs w:val="28"/>
          <w:lang w:eastAsia="ru-RU"/>
        </w:rPr>
        <w:t>,</w:t>
      </w:r>
      <w:r w:rsidR="006939CE" w:rsidRPr="00860A28">
        <w:rPr>
          <w:sz w:val="28"/>
          <w:szCs w:val="28"/>
          <w:lang w:eastAsia="ru-RU"/>
        </w:rPr>
        <w:t xml:space="preserve"> допускаемых аптечными организациями при незаконном отпуске лекарственных средств, обладающих </w:t>
      </w:r>
      <w:proofErr w:type="spellStart"/>
      <w:r w:rsidR="006939CE" w:rsidRPr="00860A28">
        <w:rPr>
          <w:sz w:val="28"/>
          <w:szCs w:val="28"/>
          <w:lang w:eastAsia="ru-RU"/>
        </w:rPr>
        <w:t>психоактивным</w:t>
      </w:r>
      <w:proofErr w:type="spellEnd"/>
      <w:r w:rsidR="006939CE" w:rsidRPr="00860A28">
        <w:rPr>
          <w:sz w:val="28"/>
          <w:szCs w:val="28"/>
          <w:lang w:eastAsia="ru-RU"/>
        </w:rPr>
        <w:t xml:space="preserve"> действием</w:t>
      </w:r>
      <w:r w:rsidRPr="00860A28">
        <w:rPr>
          <w:sz w:val="28"/>
          <w:szCs w:val="28"/>
          <w:lang w:eastAsia="ru-RU"/>
        </w:rPr>
        <w:t xml:space="preserve">. Комплекс проверочных мероприятий проведен в </w:t>
      </w:r>
      <w:r w:rsidR="006939CE" w:rsidRPr="00860A28">
        <w:rPr>
          <w:sz w:val="28"/>
          <w:szCs w:val="28"/>
          <w:lang w:eastAsia="ru-RU"/>
        </w:rPr>
        <w:t>4 аптеках, расположенных в областном центре (</w:t>
      </w:r>
      <w:r w:rsidRPr="00860A28">
        <w:rPr>
          <w:sz w:val="28"/>
          <w:szCs w:val="28"/>
          <w:lang w:eastAsia="ru-RU"/>
        </w:rPr>
        <w:t xml:space="preserve">КОГУП «Городская аптека №107» – подразделение «Аптека № 187», расположенное по адресу: г. </w:t>
      </w:r>
      <w:r w:rsidR="006939CE" w:rsidRPr="00860A28">
        <w:rPr>
          <w:sz w:val="28"/>
          <w:szCs w:val="28"/>
          <w:lang w:eastAsia="ru-RU"/>
        </w:rPr>
        <w:t xml:space="preserve">Киров, </w:t>
      </w:r>
      <w:r w:rsidR="00860A28" w:rsidRPr="00860A28">
        <w:rPr>
          <w:sz w:val="28"/>
          <w:szCs w:val="28"/>
          <w:lang w:eastAsia="ru-RU"/>
        </w:rPr>
        <w:br/>
      </w:r>
      <w:r w:rsidR="006939CE" w:rsidRPr="00860A28">
        <w:rPr>
          <w:sz w:val="28"/>
          <w:szCs w:val="28"/>
          <w:lang w:eastAsia="ru-RU"/>
        </w:rPr>
        <w:t>ул. Красноармейская, 44; ООО «Аптека №211 – обособленное подразделение Аптека № 103 (сеть аптек «Сердце Вятки»), расположенное по адресу: г. Киров, ул. Щорса, 50</w:t>
      </w:r>
      <w:r w:rsidR="001B0752" w:rsidRPr="00860A28">
        <w:rPr>
          <w:sz w:val="28"/>
          <w:szCs w:val="28"/>
          <w:lang w:eastAsia="ru-RU"/>
        </w:rPr>
        <w:t xml:space="preserve">; </w:t>
      </w:r>
      <w:r w:rsidR="006939CE" w:rsidRPr="00860A28">
        <w:rPr>
          <w:sz w:val="28"/>
          <w:szCs w:val="28"/>
          <w:lang w:eastAsia="ru-RU"/>
        </w:rPr>
        <w:t xml:space="preserve">ООО «Первая аптека», расположенное по адресу: г. Киров, </w:t>
      </w:r>
      <w:r w:rsidR="00860A28" w:rsidRPr="00860A28">
        <w:rPr>
          <w:sz w:val="28"/>
          <w:szCs w:val="28"/>
          <w:lang w:eastAsia="ru-RU"/>
        </w:rPr>
        <w:br/>
      </w:r>
      <w:r w:rsidR="006939CE" w:rsidRPr="00860A28">
        <w:rPr>
          <w:sz w:val="28"/>
          <w:szCs w:val="28"/>
          <w:lang w:eastAsia="ru-RU"/>
        </w:rPr>
        <w:t>ул. Спасская, 53</w:t>
      </w:r>
      <w:r w:rsidR="001B0752" w:rsidRPr="00860A28">
        <w:rPr>
          <w:sz w:val="28"/>
          <w:szCs w:val="28"/>
          <w:lang w:eastAsia="ru-RU"/>
        </w:rPr>
        <w:t>)</w:t>
      </w:r>
      <w:r w:rsidR="006939CE" w:rsidRPr="00860A28">
        <w:rPr>
          <w:sz w:val="28"/>
          <w:szCs w:val="28"/>
          <w:lang w:eastAsia="ru-RU"/>
        </w:rPr>
        <w:t>.</w:t>
      </w:r>
    </w:p>
    <w:p w:rsidR="001B0752" w:rsidRPr="00860A28" w:rsidRDefault="001B0752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60A28">
        <w:rPr>
          <w:sz w:val="28"/>
          <w:szCs w:val="28"/>
          <w:lang w:eastAsia="ru-RU"/>
        </w:rPr>
        <w:t xml:space="preserve">В ходе проверки в 2 аптеках установлены нарушения требований законодательства Российской Федерации. </w:t>
      </w:r>
    </w:p>
    <w:p w:rsidR="00B54077" w:rsidRPr="00860A28" w:rsidRDefault="001B0752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60A28">
        <w:rPr>
          <w:sz w:val="28"/>
          <w:szCs w:val="28"/>
          <w:lang w:eastAsia="ru-RU"/>
        </w:rPr>
        <w:lastRenderedPageBreak/>
        <w:t>По результатам проверки в отношении юридического лица ООО «Аптека №6</w:t>
      </w:r>
      <w:r w:rsidR="00860A28" w:rsidRPr="00860A28">
        <w:rPr>
          <w:sz w:val="28"/>
          <w:szCs w:val="28"/>
          <w:lang w:eastAsia="ru-RU"/>
        </w:rPr>
        <w:t>8» установлено нарушение правил</w:t>
      </w:r>
      <w:r w:rsidRPr="00860A28">
        <w:rPr>
          <w:sz w:val="28"/>
          <w:szCs w:val="28"/>
          <w:lang w:eastAsia="ru-RU"/>
        </w:rPr>
        <w:t xml:space="preserve"> учета и хранения наркотических средств и психотропных веществ в связи с чем, </w:t>
      </w:r>
      <w:r w:rsidR="007A6BC0" w:rsidRPr="00860A28">
        <w:rPr>
          <w:sz w:val="28"/>
          <w:szCs w:val="28"/>
          <w:lang w:eastAsia="ru-RU"/>
        </w:rPr>
        <w:t>составлен административны</w:t>
      </w:r>
      <w:r w:rsidRPr="00860A28">
        <w:rPr>
          <w:sz w:val="28"/>
          <w:szCs w:val="28"/>
          <w:lang w:eastAsia="ru-RU"/>
        </w:rPr>
        <w:t>й</w:t>
      </w:r>
      <w:r w:rsidR="007A6BC0" w:rsidRPr="00860A28">
        <w:rPr>
          <w:sz w:val="28"/>
          <w:szCs w:val="28"/>
          <w:lang w:eastAsia="ru-RU"/>
        </w:rPr>
        <w:t xml:space="preserve"> материал по ч</w:t>
      </w:r>
      <w:r w:rsidRPr="00860A28">
        <w:rPr>
          <w:sz w:val="28"/>
          <w:szCs w:val="28"/>
          <w:lang w:eastAsia="ru-RU"/>
        </w:rPr>
        <w:t>асти</w:t>
      </w:r>
      <w:r w:rsidR="007A6BC0" w:rsidRPr="00860A28">
        <w:rPr>
          <w:sz w:val="28"/>
          <w:szCs w:val="28"/>
          <w:lang w:eastAsia="ru-RU"/>
        </w:rPr>
        <w:t xml:space="preserve"> 1 ст</w:t>
      </w:r>
      <w:r w:rsidRPr="00860A28">
        <w:rPr>
          <w:sz w:val="28"/>
          <w:szCs w:val="28"/>
          <w:lang w:eastAsia="ru-RU"/>
        </w:rPr>
        <w:t>атьи</w:t>
      </w:r>
      <w:r w:rsidR="007A6BC0" w:rsidRPr="00860A28">
        <w:rPr>
          <w:sz w:val="28"/>
          <w:szCs w:val="28"/>
          <w:lang w:eastAsia="ru-RU"/>
        </w:rPr>
        <w:t xml:space="preserve"> 6.16 КоАП Р</w:t>
      </w:r>
      <w:r w:rsidRPr="00860A28">
        <w:rPr>
          <w:sz w:val="28"/>
          <w:szCs w:val="28"/>
          <w:lang w:eastAsia="ru-RU"/>
        </w:rPr>
        <w:t>Ф</w:t>
      </w:r>
      <w:r w:rsidR="007A6BC0" w:rsidRPr="00860A28">
        <w:rPr>
          <w:sz w:val="28"/>
          <w:szCs w:val="28"/>
          <w:lang w:eastAsia="ru-RU"/>
        </w:rPr>
        <w:t xml:space="preserve"> </w:t>
      </w:r>
      <w:r w:rsidRPr="00860A28">
        <w:rPr>
          <w:sz w:val="28"/>
          <w:szCs w:val="28"/>
          <w:lang w:eastAsia="ru-RU"/>
        </w:rPr>
        <w:t>и применены меры административного наказания</w:t>
      </w:r>
      <w:r w:rsidR="007F1441" w:rsidRPr="00860A28">
        <w:rPr>
          <w:sz w:val="28"/>
          <w:szCs w:val="28"/>
          <w:lang w:eastAsia="ru-RU"/>
        </w:rPr>
        <w:t xml:space="preserve"> в виде</w:t>
      </w:r>
      <w:r w:rsidR="007A6BC0" w:rsidRPr="00860A28">
        <w:rPr>
          <w:sz w:val="28"/>
          <w:szCs w:val="28"/>
          <w:lang w:eastAsia="ru-RU"/>
        </w:rPr>
        <w:t xml:space="preserve"> устно</w:t>
      </w:r>
      <w:r w:rsidR="007F1441" w:rsidRPr="00860A28">
        <w:rPr>
          <w:sz w:val="28"/>
          <w:szCs w:val="28"/>
          <w:lang w:eastAsia="ru-RU"/>
        </w:rPr>
        <w:t>го</w:t>
      </w:r>
      <w:r w:rsidR="006B2F3F" w:rsidRPr="00860A28">
        <w:rPr>
          <w:sz w:val="28"/>
          <w:szCs w:val="28"/>
          <w:lang w:eastAsia="ru-RU"/>
        </w:rPr>
        <w:t xml:space="preserve"> замечани</w:t>
      </w:r>
      <w:r w:rsidR="007F1441" w:rsidRPr="00860A28">
        <w:rPr>
          <w:sz w:val="28"/>
          <w:szCs w:val="28"/>
          <w:lang w:eastAsia="ru-RU"/>
        </w:rPr>
        <w:t>я</w:t>
      </w:r>
      <w:r w:rsidRPr="00860A28">
        <w:rPr>
          <w:sz w:val="28"/>
          <w:szCs w:val="28"/>
          <w:lang w:eastAsia="ru-RU"/>
        </w:rPr>
        <w:t xml:space="preserve">, в отношении ООО «Первая аптека» </w:t>
      </w:r>
      <w:r w:rsidR="007A6BC0" w:rsidRPr="00860A28">
        <w:rPr>
          <w:sz w:val="28"/>
          <w:szCs w:val="28"/>
          <w:lang w:eastAsia="ru-RU"/>
        </w:rPr>
        <w:t xml:space="preserve">установлен факт отпуска лекарственного препарата для медицинского применения с нарушением действующего законодательства, а также нарушения правил учета прекурсоров, а именно Правил ведения специальных журналов регистрации операций, связанных с оборотом прекурсоров наркотических средств и психотропных веществ. </w:t>
      </w:r>
    </w:p>
    <w:p w:rsidR="007A6BC0" w:rsidRPr="00C51DF9" w:rsidRDefault="007A6BC0" w:rsidP="0066085B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860A28">
        <w:rPr>
          <w:sz w:val="28"/>
          <w:szCs w:val="28"/>
          <w:lang w:eastAsia="ru-RU"/>
        </w:rPr>
        <w:t xml:space="preserve">Фактов безрецептурного отпуска, а также нарушений требований </w:t>
      </w:r>
      <w:r w:rsidR="00860A28" w:rsidRPr="00860A28">
        <w:rPr>
          <w:sz w:val="28"/>
          <w:szCs w:val="28"/>
          <w:lang w:eastAsia="ru-RU"/>
        </w:rPr>
        <w:br/>
      </w:r>
      <w:r w:rsidRPr="00860A28">
        <w:rPr>
          <w:sz w:val="28"/>
          <w:szCs w:val="28"/>
          <w:lang w:eastAsia="ru-RU"/>
        </w:rPr>
        <w:t xml:space="preserve">и условий оборота лекарственных препаратов, обладающих </w:t>
      </w:r>
      <w:proofErr w:type="spellStart"/>
      <w:r w:rsidRPr="00860A28">
        <w:rPr>
          <w:sz w:val="28"/>
          <w:szCs w:val="28"/>
          <w:lang w:eastAsia="ru-RU"/>
        </w:rPr>
        <w:t>психоактивным</w:t>
      </w:r>
      <w:proofErr w:type="spellEnd"/>
      <w:r w:rsidRPr="00860A28">
        <w:rPr>
          <w:sz w:val="28"/>
          <w:szCs w:val="28"/>
          <w:lang w:eastAsia="ru-RU"/>
        </w:rPr>
        <w:t xml:space="preserve"> действием в ходе проверки не выявлено.</w:t>
      </w:r>
    </w:p>
    <w:p w:rsidR="0052326F" w:rsidRDefault="0052326F" w:rsidP="007A6BC0">
      <w:pPr>
        <w:ind w:firstLine="709"/>
        <w:jc w:val="both"/>
      </w:pPr>
    </w:p>
    <w:p w:rsidR="007A6BC0" w:rsidRPr="0052326F" w:rsidRDefault="007A6BC0" w:rsidP="00220996">
      <w:pPr>
        <w:spacing w:line="360" w:lineRule="auto"/>
        <w:ind w:firstLine="709"/>
        <w:jc w:val="both"/>
      </w:pPr>
      <w:r w:rsidRPr="0052326F">
        <w:rPr>
          <w:b/>
          <w:sz w:val="28"/>
          <w:szCs w:val="28"/>
        </w:rPr>
        <w:t>5.</w:t>
      </w:r>
      <w:r w:rsidR="00DE367B">
        <w:rPr>
          <w:b/>
          <w:sz w:val="28"/>
          <w:szCs w:val="28"/>
        </w:rPr>
        <w:t>7</w:t>
      </w:r>
      <w:r w:rsidRPr="0052326F">
        <w:rPr>
          <w:b/>
          <w:sz w:val="28"/>
          <w:szCs w:val="28"/>
        </w:rPr>
        <w:t xml:space="preserve">. Анализ причин и условий, оказывающих влияние на ситуацию </w:t>
      </w:r>
      <w:r w:rsidR="00860A28" w:rsidRPr="0052326F">
        <w:rPr>
          <w:b/>
          <w:sz w:val="28"/>
          <w:szCs w:val="28"/>
        </w:rPr>
        <w:br/>
      </w:r>
      <w:r w:rsidRPr="0052326F">
        <w:rPr>
          <w:b/>
          <w:sz w:val="28"/>
          <w:szCs w:val="28"/>
        </w:rPr>
        <w:t>в сфере незаконного оборота наркотиков</w:t>
      </w:r>
    </w:p>
    <w:p w:rsidR="007A6BC0" w:rsidRDefault="007A6BC0" w:rsidP="00220996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Анализ развития наркоситуации в Кировской области и результатов правоохранительной деятельности в сфере борьбы с незаконным оборотом наркотиков показывает, что за 2020 год значительных изменений </w:t>
      </w:r>
      <w:proofErr w:type="spellStart"/>
      <w:r>
        <w:rPr>
          <w:sz w:val="28"/>
          <w:szCs w:val="28"/>
        </w:rPr>
        <w:t>наркообстановки</w:t>
      </w:r>
      <w:proofErr w:type="spellEnd"/>
      <w:r>
        <w:rPr>
          <w:sz w:val="28"/>
          <w:szCs w:val="28"/>
        </w:rPr>
        <w:t xml:space="preserve"> по сравнению с ситуацией в 2019 году не произошло. Результаты правоохранительной деятельности и экспертные оценки участников мониторинга свидетельствуют о том, что </w:t>
      </w:r>
      <w:proofErr w:type="spellStart"/>
      <w:r>
        <w:rPr>
          <w:sz w:val="28"/>
          <w:szCs w:val="28"/>
        </w:rPr>
        <w:t>наркоситуация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  <w:t xml:space="preserve">в регионе продолжает оставаться напряженной. В ближайшей перспективе значительных изменений в динамике и структуре наркопреступности </w:t>
      </w:r>
      <w:r>
        <w:rPr>
          <w:sz w:val="28"/>
          <w:szCs w:val="28"/>
        </w:rPr>
        <w:br/>
        <w:t xml:space="preserve">не предвидится. </w:t>
      </w:r>
    </w:p>
    <w:p w:rsidR="007A6BC0" w:rsidRDefault="007A6BC0" w:rsidP="002209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складывающейся обстановки свидетельствует о том, что основными факторами, оказывающими влияние в сфере незаконного оборота наркотиков, являются:</w:t>
      </w:r>
    </w:p>
    <w:p w:rsidR="007A6BC0" w:rsidRDefault="007A6BC0" w:rsidP="00220996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1. В течение последних лет предложение на наркорынке области заметно сместилось в сторону синтетических наркотических средств </w:t>
      </w:r>
      <w:r>
        <w:rPr>
          <w:sz w:val="28"/>
          <w:szCs w:val="28"/>
        </w:rPr>
        <w:br/>
      </w:r>
      <w:r>
        <w:rPr>
          <w:sz w:val="28"/>
          <w:szCs w:val="28"/>
        </w:rPr>
        <w:lastRenderedPageBreak/>
        <w:t>и психоактивных веществ, потеснив «традиционные» маковую солому, марихуану, гашиш и героин. Распространению данных веществ, оказывающих крайне негативные последствия на организм человека, способствует ряд обстоятельств: ценовая доступность, отсутствие необходимости в специальных познаниях и навыках для их производства,</w:t>
      </w:r>
      <w:r w:rsidR="0014480B">
        <w:rPr>
          <w:sz w:val="28"/>
          <w:szCs w:val="28"/>
        </w:rPr>
        <w:t xml:space="preserve"> </w:t>
      </w:r>
      <w:r>
        <w:rPr>
          <w:sz w:val="28"/>
          <w:szCs w:val="28"/>
        </w:rPr>
        <w:t>а также в помещении и специальном инструменте для их изготовления. Разнообразие синтетических наркотиков, возможность быстрого синтезирования их аналогов, позволяет производителям оперативно реагировать на конъюнктуру наркорынка.</w:t>
      </w:r>
    </w:p>
    <w:p w:rsidR="007A6BC0" w:rsidRPr="0082734F" w:rsidRDefault="007A6BC0" w:rsidP="00220996">
      <w:pPr>
        <w:pStyle w:val="aff3"/>
        <w:numPr>
          <w:ilvl w:val="0"/>
          <w:numId w:val="27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734F">
        <w:rPr>
          <w:rFonts w:ascii="Times New Roman" w:hAnsi="Times New Roman" w:cs="Times New Roman"/>
          <w:sz w:val="28"/>
          <w:szCs w:val="28"/>
        </w:rPr>
        <w:t xml:space="preserve"> Рост спроса и предложения синтетических наркотических средств </w:t>
      </w:r>
      <w:r>
        <w:rPr>
          <w:rFonts w:ascii="Times New Roman" w:hAnsi="Times New Roman" w:cs="Times New Roman"/>
          <w:sz w:val="28"/>
          <w:szCs w:val="28"/>
        </w:rPr>
        <w:br/>
      </w:r>
      <w:r w:rsidRPr="0082734F">
        <w:rPr>
          <w:rFonts w:ascii="Times New Roman" w:hAnsi="Times New Roman" w:cs="Times New Roman"/>
          <w:sz w:val="28"/>
          <w:szCs w:val="28"/>
        </w:rPr>
        <w:t xml:space="preserve">и новых потенциально опасных психоактивных веществ напрямую связаны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82734F">
        <w:rPr>
          <w:rFonts w:ascii="Times New Roman" w:hAnsi="Times New Roman" w:cs="Times New Roman"/>
          <w:sz w:val="28"/>
          <w:szCs w:val="28"/>
        </w:rPr>
        <w:t xml:space="preserve">с активным использованием возможностей сети «Интернет» в качестве канала торговли наркотиками. Наиболее распространенным способом сбыта синтетических наркотиков и психоактивных веществ на территории региона является организация «тайников-закладок», который практически исключает контакт между сбытчиком и покупателем, а оплата за наркотики осуществляется безналичным расчетом через электронные платежные системы. Вместо привычной телефонной связи, преступниками освоены Интернет-сервисы. </w:t>
      </w:r>
    </w:p>
    <w:p w:rsidR="007A6BC0" w:rsidRPr="005B3059" w:rsidRDefault="007A6BC0" w:rsidP="00220996">
      <w:pPr>
        <w:spacing w:line="360" w:lineRule="auto"/>
        <w:ind w:firstLine="708"/>
        <w:jc w:val="both"/>
        <w:rPr>
          <w:sz w:val="28"/>
          <w:szCs w:val="28"/>
        </w:rPr>
      </w:pPr>
      <w:r w:rsidRPr="00860A28">
        <w:rPr>
          <w:sz w:val="28"/>
          <w:szCs w:val="28"/>
        </w:rPr>
        <w:t xml:space="preserve">Общедоступность информационно телекоммуникационных сетей, возможность использовать программное обеспечение, позволяющее обеспечивать «безопасность» </w:t>
      </w:r>
      <w:proofErr w:type="spellStart"/>
      <w:r w:rsidRPr="00860A28">
        <w:rPr>
          <w:sz w:val="28"/>
          <w:szCs w:val="28"/>
        </w:rPr>
        <w:t>наркосбытчиков</w:t>
      </w:r>
      <w:proofErr w:type="spellEnd"/>
      <w:r w:rsidRPr="00860A28">
        <w:rPr>
          <w:sz w:val="28"/>
          <w:szCs w:val="28"/>
        </w:rPr>
        <w:t xml:space="preserve"> при реализации схем сбыта наркотиков посредством сети-интернет. Текстовые сообщения не содержат голоса и устной речи, следовательно, не пригодны для идентификации средствами судебно-</w:t>
      </w:r>
      <w:proofErr w:type="spellStart"/>
      <w:r w:rsidRPr="00860A28">
        <w:rPr>
          <w:sz w:val="28"/>
          <w:szCs w:val="28"/>
        </w:rPr>
        <w:t>фоноскопической</w:t>
      </w:r>
      <w:proofErr w:type="spellEnd"/>
      <w:r w:rsidRPr="00860A28">
        <w:rPr>
          <w:sz w:val="28"/>
          <w:szCs w:val="28"/>
        </w:rPr>
        <w:t xml:space="preserve"> экспертизы. Идентифицировать автора по перехваченным сообщениям средствами </w:t>
      </w:r>
      <w:proofErr w:type="spellStart"/>
      <w:r w:rsidRPr="00860A28">
        <w:rPr>
          <w:sz w:val="28"/>
          <w:szCs w:val="28"/>
        </w:rPr>
        <w:t>автороведческой</w:t>
      </w:r>
      <w:proofErr w:type="spellEnd"/>
      <w:r w:rsidRPr="00860A28">
        <w:rPr>
          <w:sz w:val="28"/>
          <w:szCs w:val="28"/>
        </w:rPr>
        <w:t xml:space="preserve"> экспертизы также практически невозможно в виду </w:t>
      </w:r>
      <w:proofErr w:type="spellStart"/>
      <w:r w:rsidRPr="00860A28">
        <w:rPr>
          <w:sz w:val="28"/>
          <w:szCs w:val="28"/>
        </w:rPr>
        <w:t>неинформативности</w:t>
      </w:r>
      <w:proofErr w:type="spellEnd"/>
      <w:r w:rsidRPr="00860A28">
        <w:rPr>
          <w:sz w:val="28"/>
          <w:szCs w:val="28"/>
        </w:rPr>
        <w:t xml:space="preserve"> сообщений. Сообщения, передаваемые через интернет-сервисы могут содержать и речь </w:t>
      </w:r>
      <w:r w:rsidRPr="00860A28">
        <w:rPr>
          <w:sz w:val="28"/>
          <w:szCs w:val="28"/>
        </w:rPr>
        <w:br/>
        <w:t xml:space="preserve">и изображение его участников, однако, они передаются в закодированном виде и «вскрыть» их имеющимися средствами по-прежнему </w:t>
      </w:r>
      <w:r w:rsidRPr="00860A28">
        <w:rPr>
          <w:sz w:val="28"/>
          <w:szCs w:val="28"/>
        </w:rPr>
        <w:br/>
        <w:t xml:space="preserve">не представляется возможным. Существенную проблему при установлении </w:t>
      </w:r>
      <w:r w:rsidRPr="00860A28">
        <w:rPr>
          <w:sz w:val="28"/>
          <w:szCs w:val="28"/>
        </w:rPr>
        <w:lastRenderedPageBreak/>
        <w:t>отправителей Интернет-сообщений создают динамические IP-адреса, присваиваемые пользователю при каждом входе в сеть и являющиеся его идентификатором, а также использование преступниками различных программ, скрывающих фактический IP-адрес и местонахождение пользователя.</w:t>
      </w:r>
    </w:p>
    <w:p w:rsidR="007A6BC0" w:rsidRDefault="007A6BC0" w:rsidP="00220996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2. Наличие разветвленной сети транспортных магистралей, которая создает благоприятные условия для использования территории области, как </w:t>
      </w:r>
      <w:r>
        <w:rPr>
          <w:sz w:val="28"/>
          <w:szCs w:val="28"/>
        </w:rPr>
        <w:br/>
        <w:t xml:space="preserve">в качестве конечного пункта поставки наркотиков, так и их возможного транзита в другие регионы. По территории Кировской области проходит автомобильная дорога федерального значения «Вятка». Расстояние </w:t>
      </w:r>
      <w:r w:rsidR="00220996">
        <w:rPr>
          <w:sz w:val="28"/>
          <w:szCs w:val="28"/>
        </w:rPr>
        <w:br/>
      </w:r>
      <w:r>
        <w:rPr>
          <w:sz w:val="28"/>
          <w:szCs w:val="28"/>
        </w:rPr>
        <w:t xml:space="preserve">до близлежащих крупных городов: до Казани </w:t>
      </w:r>
      <w:r w:rsidR="002254FF">
        <w:rPr>
          <w:sz w:val="28"/>
          <w:szCs w:val="28"/>
        </w:rPr>
        <w:t>–</w:t>
      </w:r>
      <w:r>
        <w:rPr>
          <w:sz w:val="28"/>
          <w:szCs w:val="28"/>
        </w:rPr>
        <w:t xml:space="preserve"> 409 км, Перми – 471 км, Нижнего Новгорода – 563 км, Уфы – 737 км, Самары – 720 км.</w:t>
      </w:r>
    </w:p>
    <w:p w:rsidR="007A6BC0" w:rsidRDefault="007A6BC0" w:rsidP="002209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Некоторая часть наркотиков поступает в регион через железнодорожную станцию Киров, являющуюся крупным узлом, через который следуют пассажирские поезда по Транссибирской железнодорожной магистрали. </w:t>
      </w:r>
    </w:p>
    <w:p w:rsidR="007A6BC0" w:rsidRDefault="007A6BC0" w:rsidP="002209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Деятельность транспортных компаний, действующих в регионе, находится на постоянном контроле УМВД России по Кировской области. </w:t>
      </w:r>
      <w:r>
        <w:rPr>
          <w:sz w:val="28"/>
          <w:szCs w:val="28"/>
        </w:rPr>
        <w:br/>
        <w:t>В рассматриваемой сфере налажено взаимодействие с почтовыми, транспортными и логистическими компаниями области для совместной работы по выявлению и перекрытию каналов поставки подконтрольных веществ.</w:t>
      </w:r>
    </w:p>
    <w:p w:rsidR="007A6BC0" w:rsidRDefault="007A6BC0" w:rsidP="002209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уголовных дел, возбужденных на территории региона</w:t>
      </w:r>
      <w:r w:rsidR="00220996">
        <w:rPr>
          <w:sz w:val="28"/>
          <w:szCs w:val="28"/>
        </w:rPr>
        <w:t>,</w:t>
      </w:r>
      <w:r>
        <w:rPr>
          <w:sz w:val="28"/>
          <w:szCs w:val="28"/>
        </w:rPr>
        <w:t xml:space="preserve"> свидетельствует о том, что ввоз наркотических средств на территорию Кировской области осуществляется лицами, причастными к </w:t>
      </w:r>
      <w:r w:rsidR="002254FF">
        <w:rPr>
          <w:sz w:val="28"/>
          <w:szCs w:val="28"/>
        </w:rPr>
        <w:t>незаконному обороту наркотиков</w:t>
      </w:r>
      <w:r>
        <w:rPr>
          <w:sz w:val="28"/>
          <w:szCs w:val="28"/>
        </w:rPr>
        <w:t xml:space="preserve"> самостоятельно, с использованием такси, либо личного автотранспорта.</w:t>
      </w:r>
    </w:p>
    <w:p w:rsidR="007A6BC0" w:rsidRDefault="007A6BC0" w:rsidP="002209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 территории оперативного обслуживания проживают представители практически всех этнических диаспор, в том числе прибывших </w:t>
      </w:r>
      <w:r w:rsidR="00220996">
        <w:rPr>
          <w:sz w:val="28"/>
          <w:szCs w:val="28"/>
        </w:rPr>
        <w:br/>
      </w:r>
      <w:r>
        <w:rPr>
          <w:sz w:val="28"/>
          <w:szCs w:val="28"/>
        </w:rPr>
        <w:t xml:space="preserve">из </w:t>
      </w:r>
      <w:proofErr w:type="spellStart"/>
      <w:r>
        <w:rPr>
          <w:sz w:val="28"/>
          <w:szCs w:val="28"/>
        </w:rPr>
        <w:t>наркоопасных</w:t>
      </w:r>
      <w:proofErr w:type="spellEnd"/>
      <w:r>
        <w:rPr>
          <w:sz w:val="28"/>
          <w:szCs w:val="28"/>
        </w:rPr>
        <w:t xml:space="preserve"> регионов. Удельный вес лиц указанных национальностей </w:t>
      </w:r>
      <w:r w:rsidR="00220996">
        <w:rPr>
          <w:sz w:val="28"/>
          <w:szCs w:val="28"/>
        </w:rPr>
        <w:br/>
      </w:r>
      <w:r>
        <w:rPr>
          <w:sz w:val="28"/>
          <w:szCs w:val="28"/>
        </w:rPr>
        <w:t xml:space="preserve">в общей численности населения области незначителен. Местами </w:t>
      </w:r>
      <w:r w:rsidR="0014480B">
        <w:rPr>
          <w:sz w:val="28"/>
          <w:szCs w:val="28"/>
        </w:rPr>
        <w:br/>
      </w:r>
      <w:r>
        <w:rPr>
          <w:sz w:val="28"/>
          <w:szCs w:val="28"/>
        </w:rPr>
        <w:t>их компактного расселения или массового пребывания в большей части является областной центр, а также некоторые районы области.</w:t>
      </w:r>
      <w:r>
        <w:rPr>
          <w:sz w:val="28"/>
          <w:szCs w:val="28"/>
          <w:highlight w:val="white"/>
        </w:rPr>
        <w:t xml:space="preserve"> </w:t>
      </w:r>
      <w:r w:rsidR="002254FF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lastRenderedPageBreak/>
        <w:t xml:space="preserve">В 2020 году в Кировской области поставлено на миграционный учет по месту пребывания </w:t>
      </w:r>
      <w:r w:rsidRPr="00C51DF9">
        <w:rPr>
          <w:sz w:val="28"/>
          <w:szCs w:val="28"/>
        </w:rPr>
        <w:t>14</w:t>
      </w:r>
      <w:r w:rsidR="002254FF">
        <w:rPr>
          <w:sz w:val="28"/>
          <w:szCs w:val="28"/>
        </w:rPr>
        <w:t> </w:t>
      </w:r>
      <w:r w:rsidRPr="00C51DF9">
        <w:rPr>
          <w:sz w:val="28"/>
          <w:szCs w:val="28"/>
        </w:rPr>
        <w:t xml:space="preserve">550 </w:t>
      </w:r>
      <w:r>
        <w:rPr>
          <w:sz w:val="28"/>
          <w:szCs w:val="28"/>
          <w:highlight w:val="white"/>
        </w:rPr>
        <w:t xml:space="preserve">иностранных граждан и лиц без гражданства </w:t>
      </w:r>
      <w:r w:rsidR="002254FF">
        <w:rPr>
          <w:sz w:val="28"/>
          <w:szCs w:val="28"/>
          <w:highlight w:val="white"/>
        </w:rPr>
        <w:br/>
      </w:r>
      <w:r>
        <w:rPr>
          <w:sz w:val="28"/>
          <w:szCs w:val="28"/>
          <w:highlight w:val="white"/>
        </w:rPr>
        <w:t>(в 2019 году – 23096). Традиционно иностранные граждане прибывают в регион из стран ближнего зарубежья: Узбекистан (35,7%), Азербайджан (9,0%), Таджикистан (15,9%), Украина (6,6%), Армения (4,3%) и др</w:t>
      </w:r>
      <w:r>
        <w:rPr>
          <w:sz w:val="28"/>
          <w:szCs w:val="28"/>
        </w:rPr>
        <w:t>.</w:t>
      </w:r>
    </w:p>
    <w:p w:rsidR="007A6BC0" w:rsidRDefault="007A6BC0" w:rsidP="00220996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На протяжении последних 5 лет удельный вес </w:t>
      </w:r>
      <w:proofErr w:type="spellStart"/>
      <w:r>
        <w:rPr>
          <w:sz w:val="28"/>
          <w:szCs w:val="28"/>
        </w:rPr>
        <w:t>наркопреступлений</w:t>
      </w:r>
      <w:proofErr w:type="spellEnd"/>
      <w:r>
        <w:rPr>
          <w:sz w:val="28"/>
          <w:szCs w:val="28"/>
        </w:rPr>
        <w:t xml:space="preserve">, совершенных данной категорией лиц, в общем количестве составляет </w:t>
      </w:r>
      <w:r>
        <w:rPr>
          <w:sz w:val="28"/>
          <w:szCs w:val="28"/>
        </w:rPr>
        <w:br/>
        <w:t xml:space="preserve">около 1%. В 2020 году иностранные граждане составили 1,2% от общего количества лиц, совершивших преступления, связанные с незаконным оборотом наркотических средств и психотропных веществ (в 2019 году – 0,7%). По итогам 2020 года увеличение количества иностранных граждан, прибывающих из </w:t>
      </w:r>
      <w:proofErr w:type="spellStart"/>
      <w:r>
        <w:rPr>
          <w:sz w:val="28"/>
          <w:szCs w:val="28"/>
        </w:rPr>
        <w:t>наркоопасных</w:t>
      </w:r>
      <w:proofErr w:type="spellEnd"/>
      <w:r>
        <w:rPr>
          <w:sz w:val="28"/>
          <w:szCs w:val="28"/>
        </w:rPr>
        <w:t xml:space="preserve"> регионов, не оказывает значительного  влияния на криминогенную ситуацию в области, при этом не исключается возможность использования их в качестве наркокурьеров.</w:t>
      </w:r>
    </w:p>
    <w:p w:rsidR="007A6BC0" w:rsidRDefault="007A6BC0" w:rsidP="0052326F">
      <w:pPr>
        <w:spacing w:line="360" w:lineRule="auto"/>
        <w:ind w:firstLine="709"/>
        <w:jc w:val="both"/>
      </w:pPr>
      <w:r>
        <w:rPr>
          <w:sz w:val="28"/>
          <w:szCs w:val="28"/>
        </w:rPr>
        <w:t xml:space="preserve">4. Осложняет оперативную обстановку в сфере незаконного оборота наркотиков наличие в регионе объектов пенитенциарной системы. </w:t>
      </w:r>
      <w:r w:rsidR="0014480B">
        <w:rPr>
          <w:sz w:val="28"/>
          <w:szCs w:val="28"/>
        </w:rPr>
        <w:br/>
      </w:r>
      <w:r>
        <w:rPr>
          <w:sz w:val="28"/>
          <w:szCs w:val="28"/>
        </w:rPr>
        <w:t xml:space="preserve">На территории оперативного обслуживания расположено </w:t>
      </w:r>
      <w:r w:rsidR="00856D1E" w:rsidRPr="001147EC">
        <w:rPr>
          <w:sz w:val="28"/>
          <w:szCs w:val="28"/>
        </w:rPr>
        <w:t>1</w:t>
      </w:r>
      <w:r w:rsidR="0052326F" w:rsidRPr="001147EC">
        <w:rPr>
          <w:sz w:val="28"/>
          <w:szCs w:val="28"/>
        </w:rPr>
        <w:t>7</w:t>
      </w:r>
      <w:r w:rsidRPr="001147EC">
        <w:rPr>
          <w:sz w:val="28"/>
          <w:szCs w:val="28"/>
        </w:rPr>
        <w:t xml:space="preserve"> учреждени</w:t>
      </w:r>
      <w:r w:rsidR="00856D1E" w:rsidRPr="001147EC">
        <w:rPr>
          <w:sz w:val="28"/>
          <w:szCs w:val="28"/>
        </w:rPr>
        <w:t>й</w:t>
      </w:r>
      <w:r w:rsidRPr="001147EC">
        <w:rPr>
          <w:sz w:val="28"/>
          <w:szCs w:val="28"/>
        </w:rPr>
        <w:t xml:space="preserve"> УФСИН России по Кировской области, наибольшее число которых находится в северо-восточной части региона: </w:t>
      </w:r>
      <w:r w:rsidR="0052326F" w:rsidRPr="001147EC">
        <w:rPr>
          <w:sz w:val="28"/>
          <w:szCs w:val="28"/>
        </w:rPr>
        <w:t>след</w:t>
      </w:r>
      <w:r w:rsidR="0052326F" w:rsidRPr="0052326F">
        <w:rPr>
          <w:sz w:val="28"/>
          <w:szCs w:val="28"/>
        </w:rPr>
        <w:t xml:space="preserve">ственные изоляторы – 2 (г. Киров), исправительных учреждений – 15 (общего режима – 5, строгого режима – 5, особого режима – 2, 2 колонии – поселений, лечебное исправительное учреждение – 1 (г. Кирово-Чепецк). </w:t>
      </w:r>
      <w:r>
        <w:rPr>
          <w:sz w:val="28"/>
          <w:szCs w:val="28"/>
        </w:rPr>
        <w:t xml:space="preserve">В связи с тем, что большая часть осужденных данной категории, находясь в местах лишения свободы, </w:t>
      </w:r>
      <w:r w:rsidR="0014480B">
        <w:rPr>
          <w:sz w:val="28"/>
          <w:szCs w:val="28"/>
        </w:rPr>
        <w:br/>
      </w:r>
      <w:r>
        <w:rPr>
          <w:sz w:val="28"/>
          <w:szCs w:val="28"/>
        </w:rPr>
        <w:t>не отказалась от пагубной привычки употреблять наркотики, проблема незаконного проникновения на территорию учреждений исправительной системы наркотических средств и психотропных веществ остается актуальной.</w:t>
      </w:r>
    </w:p>
    <w:p w:rsidR="007A6BC0" w:rsidRDefault="007A6BC0" w:rsidP="002209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способами поступления наркотиков в исправительные учреждения в истекшем году были предназначенные для осужденных пересылки «проносы» и «перебросы». В 2020 году выявлено </w:t>
      </w:r>
      <w:r w:rsidR="00860A28">
        <w:rPr>
          <w:sz w:val="28"/>
          <w:szCs w:val="28"/>
        </w:rPr>
        <w:br/>
      </w:r>
      <w:r>
        <w:rPr>
          <w:sz w:val="28"/>
          <w:szCs w:val="28"/>
        </w:rPr>
        <w:t xml:space="preserve">2 </w:t>
      </w:r>
      <w:proofErr w:type="spellStart"/>
      <w:r>
        <w:rPr>
          <w:sz w:val="28"/>
          <w:szCs w:val="28"/>
        </w:rPr>
        <w:t>наркопреступления</w:t>
      </w:r>
      <w:proofErr w:type="spellEnd"/>
      <w:r>
        <w:rPr>
          <w:sz w:val="28"/>
          <w:szCs w:val="28"/>
        </w:rPr>
        <w:t>, совершенных в условиях учреждений уголовно-</w:t>
      </w:r>
      <w:r>
        <w:rPr>
          <w:sz w:val="28"/>
          <w:szCs w:val="28"/>
        </w:rPr>
        <w:lastRenderedPageBreak/>
        <w:t>исполнительной системы (</w:t>
      </w:r>
      <w:r w:rsidR="002254FF">
        <w:rPr>
          <w:sz w:val="28"/>
          <w:szCs w:val="28"/>
        </w:rPr>
        <w:t xml:space="preserve">в </w:t>
      </w:r>
      <w:r>
        <w:rPr>
          <w:sz w:val="28"/>
          <w:szCs w:val="28"/>
        </w:rPr>
        <w:t>2019</w:t>
      </w:r>
      <w:r w:rsidR="002254FF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 xml:space="preserve">3). В условиях </w:t>
      </w:r>
      <w:proofErr w:type="spellStart"/>
      <w:r>
        <w:rPr>
          <w:sz w:val="28"/>
          <w:szCs w:val="28"/>
        </w:rPr>
        <w:t>спецучреждений</w:t>
      </w:r>
      <w:proofErr w:type="spellEnd"/>
      <w:r>
        <w:rPr>
          <w:sz w:val="28"/>
          <w:szCs w:val="28"/>
        </w:rPr>
        <w:t xml:space="preserve"> ФСИН проводятся совместные оперативно-розыскные мероприятия, направленные </w:t>
      </w:r>
      <w:r w:rsidR="005B2721">
        <w:rPr>
          <w:sz w:val="28"/>
          <w:szCs w:val="28"/>
        </w:rPr>
        <w:br/>
      </w:r>
      <w:r>
        <w:rPr>
          <w:sz w:val="28"/>
          <w:szCs w:val="28"/>
        </w:rPr>
        <w:t>на документирование противоправной деятельности членов преступных групп и сообществ.</w:t>
      </w:r>
    </w:p>
    <w:p w:rsidR="007A6BC0" w:rsidRPr="00E67E0D" w:rsidRDefault="007A6BC0" w:rsidP="00220996">
      <w:pPr>
        <w:spacing w:line="360" w:lineRule="auto"/>
        <w:ind w:firstLine="709"/>
        <w:jc w:val="both"/>
        <w:rPr>
          <w:sz w:val="28"/>
          <w:szCs w:val="28"/>
        </w:rPr>
      </w:pPr>
      <w:r w:rsidRPr="00E67E0D">
        <w:rPr>
          <w:sz w:val="28"/>
          <w:szCs w:val="28"/>
        </w:rPr>
        <w:t xml:space="preserve">В исправительных учреждениях Кировской области по состоянию </w:t>
      </w:r>
      <w:r w:rsidR="005B2721">
        <w:rPr>
          <w:sz w:val="28"/>
          <w:szCs w:val="28"/>
        </w:rPr>
        <w:br/>
      </w:r>
      <w:r w:rsidRPr="00E67E0D">
        <w:rPr>
          <w:sz w:val="28"/>
          <w:szCs w:val="28"/>
        </w:rPr>
        <w:t>на 31.12.2020 всего отбывали наказание и содержались под стражей</w:t>
      </w:r>
      <w:r w:rsidR="002254FF">
        <w:rPr>
          <w:sz w:val="28"/>
          <w:szCs w:val="28"/>
        </w:rPr>
        <w:br/>
      </w:r>
      <w:r>
        <w:rPr>
          <w:sz w:val="28"/>
          <w:szCs w:val="28"/>
        </w:rPr>
        <w:t>8</w:t>
      </w:r>
      <w:r w:rsidR="002254FF">
        <w:rPr>
          <w:sz w:val="28"/>
          <w:szCs w:val="28"/>
        </w:rPr>
        <w:t> </w:t>
      </w:r>
      <w:r>
        <w:rPr>
          <w:sz w:val="28"/>
          <w:szCs w:val="28"/>
        </w:rPr>
        <w:t>310</w:t>
      </w:r>
      <w:r w:rsidRPr="00E67E0D">
        <w:rPr>
          <w:sz w:val="28"/>
          <w:szCs w:val="28"/>
        </w:rPr>
        <w:t xml:space="preserve"> человек (в 201</w:t>
      </w:r>
      <w:r>
        <w:rPr>
          <w:sz w:val="28"/>
          <w:szCs w:val="28"/>
        </w:rPr>
        <w:t>9 году – 9145</w:t>
      </w:r>
      <w:r w:rsidRPr="00E67E0D">
        <w:rPr>
          <w:sz w:val="28"/>
          <w:szCs w:val="28"/>
        </w:rPr>
        <w:t xml:space="preserve">), из них </w:t>
      </w:r>
      <w:r>
        <w:rPr>
          <w:sz w:val="28"/>
          <w:szCs w:val="28"/>
        </w:rPr>
        <w:t>1698</w:t>
      </w:r>
      <w:r w:rsidRPr="00E67E0D">
        <w:rPr>
          <w:sz w:val="28"/>
          <w:szCs w:val="28"/>
        </w:rPr>
        <w:t xml:space="preserve"> человека – за преступления, связанные с незаконным оборотом наркотиков (в 201</w:t>
      </w:r>
      <w:r>
        <w:rPr>
          <w:sz w:val="28"/>
          <w:szCs w:val="28"/>
        </w:rPr>
        <w:t>9 году – 1873</w:t>
      </w:r>
      <w:r w:rsidRPr="00E67E0D">
        <w:rPr>
          <w:sz w:val="28"/>
          <w:szCs w:val="28"/>
        </w:rPr>
        <w:t>)</w:t>
      </w:r>
      <w:r w:rsidR="005B2721" w:rsidRPr="00E67E0D">
        <w:rPr>
          <w:rStyle w:val="afff4"/>
          <w:sz w:val="28"/>
          <w:szCs w:val="28"/>
        </w:rPr>
        <w:footnoteReference w:id="13"/>
      </w:r>
      <w:r w:rsidRPr="00E67E0D">
        <w:rPr>
          <w:sz w:val="28"/>
          <w:szCs w:val="28"/>
        </w:rPr>
        <w:t xml:space="preserve">. </w:t>
      </w:r>
    </w:p>
    <w:p w:rsidR="007A6BC0" w:rsidRPr="00E67E0D" w:rsidRDefault="007A6BC0" w:rsidP="00220996">
      <w:pPr>
        <w:spacing w:line="360" w:lineRule="auto"/>
        <w:ind w:firstLine="709"/>
        <w:jc w:val="both"/>
      </w:pPr>
      <w:r w:rsidRPr="00E67E0D">
        <w:rPr>
          <w:sz w:val="28"/>
          <w:szCs w:val="28"/>
        </w:rPr>
        <w:t xml:space="preserve">На профилактическом учете в исправительных учреждениях как «склонные к употреблению, сбыту и приобретению наркотических средств, психотропных веществ, сильнодействующих медицинских препаратов </w:t>
      </w:r>
      <w:r w:rsidRPr="00E67E0D">
        <w:rPr>
          <w:sz w:val="28"/>
          <w:szCs w:val="28"/>
        </w:rPr>
        <w:br/>
        <w:t>и ал</w:t>
      </w:r>
      <w:r>
        <w:rPr>
          <w:sz w:val="28"/>
          <w:szCs w:val="28"/>
        </w:rPr>
        <w:t>когольных напитков» поставлено 87</w:t>
      </w:r>
      <w:r w:rsidRPr="00E67E0D">
        <w:rPr>
          <w:sz w:val="28"/>
          <w:szCs w:val="28"/>
        </w:rPr>
        <w:t xml:space="preserve"> осужденных (в 201</w:t>
      </w:r>
      <w:r>
        <w:rPr>
          <w:sz w:val="28"/>
          <w:szCs w:val="28"/>
        </w:rPr>
        <w:t>9 году – 109</w:t>
      </w:r>
      <w:r w:rsidRPr="00E67E0D">
        <w:rPr>
          <w:sz w:val="28"/>
          <w:szCs w:val="28"/>
        </w:rPr>
        <w:t xml:space="preserve">). </w:t>
      </w:r>
    </w:p>
    <w:p w:rsidR="007A6BC0" w:rsidRDefault="007A6BC0" w:rsidP="00220996">
      <w:pPr>
        <w:spacing w:line="360" w:lineRule="auto"/>
        <w:ind w:firstLine="709"/>
        <w:jc w:val="both"/>
      </w:pPr>
      <w:r>
        <w:rPr>
          <w:sz w:val="28"/>
          <w:szCs w:val="28"/>
          <w:highlight w:val="white"/>
        </w:rPr>
        <w:t>5. Природно-климатические условия региона, его географическое</w:t>
      </w:r>
      <w:r>
        <w:rPr>
          <w:sz w:val="28"/>
          <w:szCs w:val="28"/>
        </w:rPr>
        <w:t xml:space="preserve"> положение обуславливает длительную вегетацию наркосодержащих растений, однако, несмотря на среднегодовую температуру в регионе, составляющую 3°С, климатические условия благоприятны для произрастания наиболее распространенных видов наркосодержащих растений, таких как мак (масличный) и, в меньшей степени, конопля, для которой характерно невысокое содержание тетрагидроканнабинола. Очаги дикорастущих </w:t>
      </w:r>
      <w:proofErr w:type="spellStart"/>
      <w:r>
        <w:rPr>
          <w:sz w:val="28"/>
          <w:szCs w:val="28"/>
        </w:rPr>
        <w:t>наркосодержащих</w:t>
      </w:r>
      <w:proofErr w:type="spellEnd"/>
      <w:r>
        <w:rPr>
          <w:sz w:val="28"/>
          <w:szCs w:val="28"/>
        </w:rPr>
        <w:t xml:space="preserve"> растений, являющихся сырьем для производства наркотиков опийной </w:t>
      </w:r>
      <w:r w:rsidR="005B2721">
        <w:rPr>
          <w:sz w:val="28"/>
          <w:szCs w:val="28"/>
        </w:rPr>
        <w:br/>
      </w:r>
      <w:r>
        <w:rPr>
          <w:sz w:val="28"/>
          <w:szCs w:val="28"/>
        </w:rPr>
        <w:t xml:space="preserve">и каннабисной группы, чаще встречаются в сельских районах, а также </w:t>
      </w:r>
      <w:r w:rsidR="005B2721">
        <w:rPr>
          <w:sz w:val="28"/>
          <w:szCs w:val="28"/>
        </w:rPr>
        <w:br/>
      </w:r>
      <w:r>
        <w:rPr>
          <w:sz w:val="28"/>
          <w:szCs w:val="28"/>
        </w:rPr>
        <w:t>на дачных участках жителей крупных городов и областного центра.</w:t>
      </w:r>
    </w:p>
    <w:p w:rsidR="003D67C6" w:rsidRDefault="003D67C6" w:rsidP="00220996">
      <w:pPr>
        <w:spacing w:line="360" w:lineRule="auto"/>
        <w:ind w:firstLine="709"/>
        <w:jc w:val="both"/>
        <w:rPr>
          <w:sz w:val="28"/>
          <w:szCs w:val="28"/>
        </w:rPr>
      </w:pPr>
    </w:p>
    <w:p w:rsidR="00722EB3" w:rsidRPr="00184E91" w:rsidRDefault="00722EB3" w:rsidP="00C007B1">
      <w:pPr>
        <w:ind w:firstLine="709"/>
        <w:jc w:val="both"/>
        <w:rPr>
          <w:b/>
          <w:sz w:val="28"/>
          <w:szCs w:val="28"/>
        </w:rPr>
      </w:pPr>
      <w:r w:rsidRPr="00184E91">
        <w:rPr>
          <w:b/>
          <w:sz w:val="32"/>
          <w:szCs w:val="32"/>
        </w:rPr>
        <w:t>6. Оценка реализации областной антинаркотической программы</w:t>
      </w:r>
    </w:p>
    <w:p w:rsidR="005B2721" w:rsidRDefault="005B2721" w:rsidP="00C007B1">
      <w:pPr>
        <w:widowControl w:val="0"/>
        <w:ind w:firstLine="709"/>
        <w:jc w:val="both"/>
        <w:rPr>
          <w:rFonts w:eastAsia="Calibri" w:cs="Mangal"/>
          <w:kern w:val="1"/>
          <w:sz w:val="28"/>
          <w:szCs w:val="28"/>
          <w:lang w:eastAsia="en-US" w:bidi="hi-IN"/>
        </w:rPr>
      </w:pPr>
    </w:p>
    <w:p w:rsidR="00937A43" w:rsidRPr="002254FF" w:rsidRDefault="00972032" w:rsidP="005B2721">
      <w:pPr>
        <w:widowControl w:val="0"/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 w:rsidRPr="002254FF">
        <w:rPr>
          <w:rFonts w:eastAsia="Calibri" w:cs="Mangal"/>
          <w:kern w:val="1"/>
          <w:sz w:val="28"/>
          <w:szCs w:val="28"/>
          <w:lang w:eastAsia="en-US" w:bidi="hi-IN"/>
        </w:rPr>
        <w:t>Антинаркотические мероприятия</w:t>
      </w:r>
      <w:r w:rsidRPr="002254FF">
        <w:rPr>
          <w:kern w:val="1"/>
          <w:sz w:val="28"/>
          <w:szCs w:val="28"/>
          <w:lang w:eastAsia="ru-RU"/>
        </w:rPr>
        <w:t xml:space="preserve"> </w:t>
      </w:r>
      <w:r w:rsidR="00937A43" w:rsidRPr="002254FF">
        <w:rPr>
          <w:rFonts w:eastAsia="Calibri" w:cs="Mangal"/>
          <w:kern w:val="1"/>
          <w:sz w:val="28"/>
          <w:szCs w:val="28"/>
          <w:lang w:eastAsia="en-US" w:bidi="hi-IN"/>
        </w:rPr>
        <w:t>в регионе реализуются</w:t>
      </w:r>
      <w:r w:rsidRPr="002254FF">
        <w:rPr>
          <w:rFonts w:eastAsia="Calibri" w:cs="Mangal"/>
          <w:kern w:val="1"/>
          <w:sz w:val="28"/>
          <w:szCs w:val="28"/>
          <w:lang w:eastAsia="en-US" w:bidi="hi-IN"/>
        </w:rPr>
        <w:t xml:space="preserve"> в рамках</w:t>
      </w:r>
      <w:r w:rsidR="00937A43" w:rsidRPr="002254FF">
        <w:rPr>
          <w:rFonts w:eastAsia="Calibri" w:cs="Mangal"/>
          <w:kern w:val="1"/>
          <w:sz w:val="28"/>
          <w:szCs w:val="28"/>
          <w:lang w:eastAsia="en-US" w:bidi="hi-IN"/>
        </w:rPr>
        <w:t xml:space="preserve"> </w:t>
      </w:r>
      <w:r w:rsidR="00937A43" w:rsidRPr="002254FF">
        <w:rPr>
          <w:kern w:val="1"/>
          <w:sz w:val="28"/>
          <w:szCs w:val="28"/>
          <w:lang w:eastAsia="ru-RU"/>
        </w:rPr>
        <w:t xml:space="preserve">подпрограммы </w:t>
      </w:r>
      <w:r w:rsidR="00937A43" w:rsidRPr="002254FF">
        <w:rPr>
          <w:kern w:val="1"/>
          <w:sz w:val="28"/>
          <w:szCs w:val="28"/>
        </w:rPr>
        <w:t xml:space="preserve">«Комплексные меры противодействия немедицинскому потреблению наркотических средств и их незаконному обороту» (далее – подпрограмма) государственной программы </w:t>
      </w:r>
      <w:r w:rsidRPr="002254FF">
        <w:rPr>
          <w:color w:val="000000"/>
          <w:kern w:val="1"/>
          <w:sz w:val="28"/>
          <w:szCs w:val="28"/>
        </w:rPr>
        <w:t>Кировской области</w:t>
      </w:r>
      <w:r w:rsidRPr="002254FF">
        <w:rPr>
          <w:kern w:val="1"/>
          <w:sz w:val="28"/>
          <w:szCs w:val="28"/>
        </w:rPr>
        <w:t xml:space="preserve"> </w:t>
      </w:r>
      <w:r w:rsidR="00937A43" w:rsidRPr="002254FF">
        <w:rPr>
          <w:kern w:val="1"/>
          <w:sz w:val="28"/>
          <w:szCs w:val="28"/>
        </w:rPr>
        <w:t>«Обеспечение</w:t>
      </w:r>
      <w:r w:rsidR="00937A43" w:rsidRPr="002254FF">
        <w:rPr>
          <w:color w:val="000000"/>
          <w:kern w:val="1"/>
          <w:sz w:val="28"/>
          <w:szCs w:val="28"/>
        </w:rPr>
        <w:t xml:space="preserve"> </w:t>
      </w:r>
      <w:r w:rsidR="00937A43" w:rsidRPr="002254FF">
        <w:rPr>
          <w:color w:val="000000"/>
          <w:kern w:val="1"/>
          <w:sz w:val="28"/>
          <w:szCs w:val="28"/>
        </w:rPr>
        <w:lastRenderedPageBreak/>
        <w:t>безопасности и жизнедеятельности населения</w:t>
      </w:r>
      <w:r w:rsidRPr="002254FF">
        <w:rPr>
          <w:color w:val="000000"/>
          <w:kern w:val="1"/>
          <w:sz w:val="28"/>
          <w:szCs w:val="28"/>
        </w:rPr>
        <w:t>»</w:t>
      </w:r>
      <w:r w:rsidR="005B2721">
        <w:rPr>
          <w:color w:val="000000"/>
          <w:kern w:val="1"/>
          <w:sz w:val="28"/>
          <w:szCs w:val="28"/>
        </w:rPr>
        <w:t xml:space="preserve"> </w:t>
      </w:r>
      <w:r w:rsidRPr="002254FF">
        <w:rPr>
          <w:kern w:val="1"/>
          <w:sz w:val="28"/>
          <w:szCs w:val="28"/>
        </w:rPr>
        <w:t>на 2020-2024 годы,</w:t>
      </w:r>
      <w:r w:rsidRPr="002254FF">
        <w:rPr>
          <w:color w:val="000000"/>
          <w:kern w:val="1"/>
          <w:sz w:val="28"/>
          <w:szCs w:val="28"/>
        </w:rPr>
        <w:t xml:space="preserve"> </w:t>
      </w:r>
      <w:r w:rsidR="00937A43" w:rsidRPr="002254FF">
        <w:rPr>
          <w:color w:val="000000"/>
          <w:kern w:val="1"/>
          <w:sz w:val="28"/>
          <w:szCs w:val="28"/>
        </w:rPr>
        <w:t>утвержденной постановлением Правительства Кировской области от 1</w:t>
      </w:r>
      <w:r w:rsidRPr="002254FF">
        <w:rPr>
          <w:color w:val="000000"/>
          <w:kern w:val="1"/>
          <w:sz w:val="28"/>
          <w:szCs w:val="28"/>
        </w:rPr>
        <w:t>9</w:t>
      </w:r>
      <w:r w:rsidR="00937A43" w:rsidRPr="002254FF">
        <w:rPr>
          <w:color w:val="000000"/>
          <w:kern w:val="1"/>
          <w:sz w:val="28"/>
          <w:szCs w:val="28"/>
        </w:rPr>
        <w:t>.12.201</w:t>
      </w:r>
      <w:r w:rsidRPr="002254FF">
        <w:rPr>
          <w:color w:val="000000"/>
          <w:kern w:val="1"/>
          <w:sz w:val="28"/>
          <w:szCs w:val="28"/>
        </w:rPr>
        <w:t>9</w:t>
      </w:r>
      <w:r w:rsidR="00937A43" w:rsidRPr="002254FF">
        <w:rPr>
          <w:color w:val="000000"/>
          <w:kern w:val="1"/>
          <w:sz w:val="28"/>
          <w:szCs w:val="28"/>
        </w:rPr>
        <w:t xml:space="preserve"> </w:t>
      </w:r>
      <w:r w:rsidRPr="002254FF">
        <w:rPr>
          <w:color w:val="000000"/>
          <w:kern w:val="1"/>
          <w:sz w:val="28"/>
          <w:szCs w:val="28"/>
        </w:rPr>
        <w:t xml:space="preserve">№ 684-П </w:t>
      </w:r>
      <w:r w:rsidR="00937A43" w:rsidRPr="002254FF">
        <w:rPr>
          <w:color w:val="000000"/>
          <w:kern w:val="1"/>
          <w:sz w:val="28"/>
          <w:szCs w:val="28"/>
        </w:rPr>
        <w:t>(далее – государственная программа).</w:t>
      </w:r>
    </w:p>
    <w:p w:rsidR="00937A43" w:rsidRPr="002254FF" w:rsidRDefault="00937A43" w:rsidP="005B2721">
      <w:pPr>
        <w:widowControl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color w:val="000000"/>
          <w:kern w:val="1"/>
          <w:sz w:val="28"/>
          <w:szCs w:val="28"/>
        </w:rPr>
        <w:t>Задач</w:t>
      </w:r>
      <w:r w:rsidR="00972032" w:rsidRPr="002254FF">
        <w:rPr>
          <w:color w:val="000000"/>
          <w:kern w:val="1"/>
          <w:sz w:val="28"/>
          <w:szCs w:val="28"/>
        </w:rPr>
        <w:t xml:space="preserve">ей </w:t>
      </w:r>
      <w:r w:rsidRPr="002254FF">
        <w:rPr>
          <w:color w:val="000000"/>
          <w:kern w:val="1"/>
          <w:sz w:val="28"/>
          <w:szCs w:val="28"/>
        </w:rPr>
        <w:t>подпрограммы явля</w:t>
      </w:r>
      <w:r w:rsidR="00972032" w:rsidRPr="002254FF">
        <w:rPr>
          <w:color w:val="000000"/>
          <w:kern w:val="1"/>
          <w:sz w:val="28"/>
          <w:szCs w:val="28"/>
        </w:rPr>
        <w:t>е</w:t>
      </w:r>
      <w:r w:rsidRPr="002254FF">
        <w:rPr>
          <w:color w:val="000000"/>
          <w:kern w:val="1"/>
          <w:sz w:val="28"/>
          <w:szCs w:val="28"/>
        </w:rPr>
        <w:t xml:space="preserve">тся </w:t>
      </w:r>
      <w:r w:rsidR="00972032" w:rsidRPr="002254FF">
        <w:rPr>
          <w:sz w:val="28"/>
          <w:szCs w:val="28"/>
          <w:lang w:eastAsia="ru-RU"/>
        </w:rPr>
        <w:t>совершенствование системы раннего выявления, профилактики немедицинского потребления наркотиков, реабилитации и ресоциализации наркопотребителей</w:t>
      </w:r>
      <w:r w:rsidRPr="002254FF">
        <w:rPr>
          <w:sz w:val="28"/>
          <w:szCs w:val="28"/>
          <w:lang w:eastAsia="ru-RU"/>
        </w:rPr>
        <w:t>.</w:t>
      </w:r>
    </w:p>
    <w:p w:rsidR="00937A43" w:rsidRPr="002254FF" w:rsidRDefault="00CC12B3" w:rsidP="005B2721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  <w:lang w:eastAsia="ru-RU"/>
        </w:rPr>
        <w:t>В рамках п</w:t>
      </w:r>
      <w:r w:rsidR="00937A43" w:rsidRPr="002254FF">
        <w:rPr>
          <w:sz w:val="28"/>
          <w:szCs w:val="28"/>
          <w:lang w:eastAsia="ru-RU"/>
        </w:rPr>
        <w:t>одпрограмм</w:t>
      </w:r>
      <w:r w:rsidRPr="002254FF">
        <w:rPr>
          <w:sz w:val="28"/>
          <w:szCs w:val="28"/>
          <w:lang w:eastAsia="ru-RU"/>
        </w:rPr>
        <w:t xml:space="preserve">ы осуществляются </w:t>
      </w:r>
      <w:r w:rsidR="00937A43" w:rsidRPr="002254FF">
        <w:rPr>
          <w:sz w:val="28"/>
          <w:szCs w:val="28"/>
          <w:lang w:eastAsia="ru-RU"/>
        </w:rPr>
        <w:t xml:space="preserve">следующие </w:t>
      </w:r>
      <w:r w:rsidRPr="002254FF">
        <w:rPr>
          <w:sz w:val="28"/>
          <w:szCs w:val="28"/>
          <w:lang w:eastAsia="ru-RU"/>
        </w:rPr>
        <w:t>отдельные мероприятия</w:t>
      </w:r>
      <w:r w:rsidR="00937A43" w:rsidRPr="002254FF">
        <w:rPr>
          <w:sz w:val="28"/>
          <w:szCs w:val="28"/>
          <w:lang w:eastAsia="ru-RU"/>
        </w:rPr>
        <w:t>:</w:t>
      </w:r>
    </w:p>
    <w:p w:rsidR="00937A43" w:rsidRPr="002254FF" w:rsidRDefault="00937A43" w:rsidP="005B2721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  <w:lang w:eastAsia="ru-RU"/>
        </w:rPr>
        <w:t>отдельное мероприятие «</w:t>
      </w:r>
      <w:r w:rsidR="00972032" w:rsidRPr="002254FF">
        <w:rPr>
          <w:sz w:val="28"/>
          <w:szCs w:val="28"/>
          <w:lang w:eastAsia="ru-RU"/>
        </w:rPr>
        <w:t>Формирование профессионального сообщества специалистов по профилактике употребления наркотических средств, реабилитации и ресоциализации наркопотребителей</w:t>
      </w:r>
      <w:r w:rsidRPr="002254FF">
        <w:rPr>
          <w:sz w:val="28"/>
          <w:szCs w:val="28"/>
          <w:lang w:eastAsia="ru-RU"/>
        </w:rPr>
        <w:t xml:space="preserve">», направленное </w:t>
      </w:r>
      <w:r w:rsidR="005B2721">
        <w:rPr>
          <w:sz w:val="28"/>
          <w:szCs w:val="28"/>
          <w:lang w:eastAsia="ru-RU"/>
        </w:rPr>
        <w:br/>
      </w:r>
      <w:r w:rsidRPr="002254FF">
        <w:rPr>
          <w:sz w:val="28"/>
          <w:szCs w:val="28"/>
          <w:lang w:eastAsia="ru-RU"/>
        </w:rPr>
        <w:t xml:space="preserve">на </w:t>
      </w:r>
      <w:r w:rsidR="004D2FFC" w:rsidRPr="002254FF">
        <w:rPr>
          <w:sz w:val="28"/>
          <w:szCs w:val="28"/>
          <w:lang w:eastAsia="ru-RU"/>
        </w:rPr>
        <w:t xml:space="preserve">повышение кадрового потенциала наркологической службы Кировской области, повышение эффективности межведомственного взаимодействия </w:t>
      </w:r>
      <w:r w:rsidR="005B2721">
        <w:rPr>
          <w:sz w:val="28"/>
          <w:szCs w:val="28"/>
          <w:lang w:eastAsia="ru-RU"/>
        </w:rPr>
        <w:br/>
      </w:r>
      <w:r w:rsidR="004D2FFC" w:rsidRPr="002254FF">
        <w:rPr>
          <w:sz w:val="28"/>
          <w:szCs w:val="28"/>
          <w:lang w:eastAsia="ru-RU"/>
        </w:rPr>
        <w:t>в вопросах раннего выявления наркопотребителей, профилактики немедицинского потребления наркотических средств населением</w:t>
      </w:r>
      <w:r w:rsidRPr="002254FF">
        <w:rPr>
          <w:sz w:val="28"/>
          <w:szCs w:val="28"/>
          <w:lang w:eastAsia="ru-RU"/>
        </w:rPr>
        <w:t>;</w:t>
      </w:r>
    </w:p>
    <w:p w:rsidR="00937A43" w:rsidRPr="002254FF" w:rsidRDefault="00937A43" w:rsidP="005B2721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  <w:lang w:eastAsia="ru-RU"/>
        </w:rPr>
        <w:t>отдельное мероприятие «</w:t>
      </w:r>
      <w:r w:rsidR="004D2FFC" w:rsidRPr="002254FF">
        <w:rPr>
          <w:sz w:val="28"/>
          <w:szCs w:val="28"/>
          <w:lang w:eastAsia="ru-RU"/>
        </w:rPr>
        <w:t>Проведение работы по раннему выявлению, профилактике немедицинского потребления наркотических средств населением, в том числе несовершеннолетними</w:t>
      </w:r>
      <w:r w:rsidRPr="002254FF">
        <w:rPr>
          <w:sz w:val="28"/>
          <w:szCs w:val="28"/>
          <w:lang w:eastAsia="ru-RU"/>
        </w:rPr>
        <w:t xml:space="preserve">», направленное </w:t>
      </w:r>
      <w:r w:rsidR="005B2721">
        <w:rPr>
          <w:sz w:val="28"/>
          <w:szCs w:val="28"/>
          <w:lang w:eastAsia="ru-RU"/>
        </w:rPr>
        <w:br/>
      </w:r>
      <w:r w:rsidRPr="002254FF">
        <w:rPr>
          <w:sz w:val="28"/>
          <w:szCs w:val="28"/>
          <w:lang w:eastAsia="ru-RU"/>
        </w:rPr>
        <w:t xml:space="preserve">на </w:t>
      </w:r>
      <w:r w:rsidR="004D2FFC" w:rsidRPr="002254FF">
        <w:rPr>
          <w:sz w:val="28"/>
          <w:szCs w:val="28"/>
          <w:lang w:eastAsia="ru-RU"/>
        </w:rPr>
        <w:t>формирование здорового образа жизни среди населения, в том числе несовершеннолетних, повышение эффективности раннего выявления наркопотребителей и формирование мотивации у потребителей наркотических средств на обращение за специализированной медицинской помощью</w:t>
      </w:r>
      <w:r w:rsidRPr="002254FF">
        <w:rPr>
          <w:sz w:val="28"/>
          <w:szCs w:val="28"/>
          <w:lang w:eastAsia="ru-RU"/>
        </w:rPr>
        <w:t>.</w:t>
      </w:r>
    </w:p>
    <w:p w:rsidR="00BB25D5" w:rsidRPr="002254FF" w:rsidRDefault="00BB25D5" w:rsidP="005B2721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На реализацию мероприятий подпрог</w:t>
      </w:r>
      <w:r w:rsidR="004D2FFC" w:rsidRPr="002254FF">
        <w:rPr>
          <w:sz w:val="28"/>
          <w:szCs w:val="28"/>
        </w:rPr>
        <w:t xml:space="preserve">раммы в областном бюджете </w:t>
      </w:r>
      <w:r w:rsidR="004D2FFC" w:rsidRPr="002254FF">
        <w:rPr>
          <w:sz w:val="28"/>
          <w:szCs w:val="28"/>
        </w:rPr>
        <w:br/>
        <w:t>в 2020</w:t>
      </w:r>
      <w:r w:rsidRPr="002254FF">
        <w:rPr>
          <w:sz w:val="28"/>
          <w:szCs w:val="28"/>
        </w:rPr>
        <w:t xml:space="preserve"> году было предусмотрено 280 тыс. рублей, из них 100 тыс. рублей </w:t>
      </w:r>
      <w:r w:rsidRPr="002254FF">
        <w:rPr>
          <w:sz w:val="28"/>
          <w:szCs w:val="28"/>
        </w:rPr>
        <w:br/>
        <w:t>для проведения медицинских осмотров обучающихся</w:t>
      </w:r>
      <w:r w:rsidR="006C12A4" w:rsidRPr="002254FF">
        <w:rPr>
          <w:sz w:val="28"/>
          <w:szCs w:val="28"/>
        </w:rPr>
        <w:br/>
      </w:r>
      <w:r w:rsidRPr="002254FF">
        <w:rPr>
          <w:sz w:val="28"/>
          <w:szCs w:val="28"/>
        </w:rPr>
        <w:t xml:space="preserve">в общеобразовательных организациях в целях раннего выявления незаконного потребления наркотических средств и психотропных веществ, предусмотренного в рамках отдельного мероприятия «Проведение целенаправленной работы по профилактике немедицинского потребления наркотиков </w:t>
      </w:r>
      <w:r w:rsidR="006C12A4" w:rsidRPr="002254FF">
        <w:rPr>
          <w:sz w:val="28"/>
          <w:szCs w:val="28"/>
        </w:rPr>
        <w:t xml:space="preserve">с </w:t>
      </w:r>
      <w:r w:rsidRPr="002254FF">
        <w:rPr>
          <w:sz w:val="28"/>
          <w:szCs w:val="28"/>
        </w:rPr>
        <w:t xml:space="preserve">подростками и молодежью», 180 тыс. рублей – на организацию </w:t>
      </w:r>
      <w:r w:rsidR="005B2721">
        <w:rPr>
          <w:sz w:val="28"/>
          <w:szCs w:val="28"/>
        </w:rPr>
        <w:br/>
      </w:r>
      <w:r w:rsidRPr="002254FF">
        <w:rPr>
          <w:sz w:val="28"/>
          <w:szCs w:val="28"/>
        </w:rPr>
        <w:lastRenderedPageBreak/>
        <w:t>и проведение социологического исследования в рамках мониторинга наркоситуации в Кировской области в 20</w:t>
      </w:r>
      <w:r w:rsidR="004D2FFC" w:rsidRPr="002254FF">
        <w:rPr>
          <w:sz w:val="28"/>
          <w:szCs w:val="28"/>
        </w:rPr>
        <w:t>20</w:t>
      </w:r>
      <w:r w:rsidRPr="002254FF">
        <w:rPr>
          <w:sz w:val="28"/>
          <w:szCs w:val="28"/>
        </w:rPr>
        <w:t xml:space="preserve"> году, предусмотренного в рамках отдельного мероприятия «Формирование профессионального сообщества специалистов по профилактике наркомании, реабилитации и ресоциализации наркопотребителей».</w:t>
      </w:r>
    </w:p>
    <w:p w:rsidR="00937A43" w:rsidRDefault="00CC12B3" w:rsidP="005B2721">
      <w:pPr>
        <w:spacing w:line="360" w:lineRule="auto"/>
        <w:ind w:firstLine="709"/>
        <w:jc w:val="both"/>
        <w:rPr>
          <w:color w:val="000000"/>
          <w:kern w:val="1"/>
          <w:sz w:val="28"/>
          <w:szCs w:val="28"/>
        </w:rPr>
      </w:pPr>
      <w:r w:rsidRPr="002254FF">
        <w:rPr>
          <w:sz w:val="28"/>
          <w:szCs w:val="28"/>
        </w:rPr>
        <w:t>В 20</w:t>
      </w:r>
      <w:r w:rsidR="004D2FFC" w:rsidRPr="002254FF">
        <w:rPr>
          <w:sz w:val="28"/>
          <w:szCs w:val="28"/>
        </w:rPr>
        <w:t>20</w:t>
      </w:r>
      <w:r w:rsidRPr="002254FF">
        <w:rPr>
          <w:sz w:val="28"/>
          <w:szCs w:val="28"/>
        </w:rPr>
        <w:t xml:space="preserve"> году м</w:t>
      </w:r>
      <w:r w:rsidR="007C5A39" w:rsidRPr="002254FF">
        <w:rPr>
          <w:sz w:val="28"/>
          <w:szCs w:val="28"/>
        </w:rPr>
        <w:t>ероприятия подпрограммы выполня</w:t>
      </w:r>
      <w:r w:rsidRPr="002254FF">
        <w:rPr>
          <w:sz w:val="28"/>
          <w:szCs w:val="28"/>
        </w:rPr>
        <w:t>лись</w:t>
      </w:r>
      <w:r w:rsidR="007C5A39" w:rsidRPr="002254FF">
        <w:rPr>
          <w:sz w:val="28"/>
          <w:szCs w:val="28"/>
        </w:rPr>
        <w:t xml:space="preserve"> в соответствии</w:t>
      </w:r>
      <w:r w:rsidR="007C5A39" w:rsidRPr="002254FF">
        <w:rPr>
          <w:sz w:val="28"/>
          <w:szCs w:val="28"/>
        </w:rPr>
        <w:br/>
        <w:t xml:space="preserve">со сроками, установленными </w:t>
      </w:r>
      <w:r w:rsidRPr="002254FF">
        <w:rPr>
          <w:sz w:val="28"/>
          <w:szCs w:val="28"/>
        </w:rPr>
        <w:t xml:space="preserve">планом </w:t>
      </w:r>
      <w:r w:rsidR="007C5A39" w:rsidRPr="002254FF">
        <w:rPr>
          <w:sz w:val="28"/>
          <w:szCs w:val="28"/>
        </w:rPr>
        <w:t>на 20</w:t>
      </w:r>
      <w:r w:rsidR="004D2FFC" w:rsidRPr="002254FF">
        <w:rPr>
          <w:sz w:val="28"/>
          <w:szCs w:val="28"/>
        </w:rPr>
        <w:t>20</w:t>
      </w:r>
      <w:r w:rsidR="007C5A39" w:rsidRPr="002254FF">
        <w:rPr>
          <w:sz w:val="28"/>
          <w:szCs w:val="28"/>
        </w:rPr>
        <w:t xml:space="preserve"> год </w:t>
      </w:r>
      <w:r w:rsidRPr="002254FF">
        <w:rPr>
          <w:sz w:val="28"/>
          <w:szCs w:val="28"/>
        </w:rPr>
        <w:t xml:space="preserve">по реализации </w:t>
      </w:r>
      <w:r w:rsidR="007C5A39" w:rsidRPr="002254FF">
        <w:rPr>
          <w:sz w:val="28"/>
          <w:szCs w:val="28"/>
        </w:rPr>
        <w:t>государственной программы, утвержденным распоряжением администрации Правительства Кировской области от 3</w:t>
      </w:r>
      <w:r w:rsidR="00862A95" w:rsidRPr="002254FF">
        <w:rPr>
          <w:sz w:val="28"/>
          <w:szCs w:val="28"/>
        </w:rPr>
        <w:t>1</w:t>
      </w:r>
      <w:r w:rsidR="007C5A39" w:rsidRPr="002254FF">
        <w:rPr>
          <w:sz w:val="28"/>
          <w:szCs w:val="28"/>
        </w:rPr>
        <w:t>.</w:t>
      </w:r>
      <w:r w:rsidR="00862A95" w:rsidRPr="002254FF">
        <w:rPr>
          <w:sz w:val="28"/>
          <w:szCs w:val="28"/>
        </w:rPr>
        <w:t>01</w:t>
      </w:r>
      <w:r w:rsidR="007C5A39" w:rsidRPr="002254FF">
        <w:rPr>
          <w:sz w:val="28"/>
          <w:szCs w:val="28"/>
        </w:rPr>
        <w:t>.20</w:t>
      </w:r>
      <w:r w:rsidR="004D2FFC" w:rsidRPr="002254FF">
        <w:rPr>
          <w:sz w:val="28"/>
          <w:szCs w:val="28"/>
        </w:rPr>
        <w:t>20</w:t>
      </w:r>
      <w:r w:rsidR="007C5A39" w:rsidRPr="002254FF">
        <w:rPr>
          <w:sz w:val="28"/>
          <w:szCs w:val="28"/>
        </w:rPr>
        <w:t xml:space="preserve"> № </w:t>
      </w:r>
      <w:r w:rsidR="004D2FFC" w:rsidRPr="002254FF">
        <w:rPr>
          <w:sz w:val="28"/>
          <w:szCs w:val="28"/>
        </w:rPr>
        <w:t>8</w:t>
      </w:r>
      <w:r w:rsidR="00937A43" w:rsidRPr="002254FF">
        <w:rPr>
          <w:color w:val="000000"/>
          <w:kern w:val="1"/>
          <w:sz w:val="28"/>
          <w:szCs w:val="28"/>
        </w:rPr>
        <w:t>.</w:t>
      </w:r>
    </w:p>
    <w:p w:rsidR="00722EB3" w:rsidRPr="00184E91" w:rsidRDefault="00722EB3" w:rsidP="005B2721">
      <w:pPr>
        <w:spacing w:line="360" w:lineRule="auto"/>
        <w:ind w:firstLine="709"/>
        <w:jc w:val="both"/>
        <w:rPr>
          <w:kern w:val="1"/>
          <w:sz w:val="28"/>
          <w:szCs w:val="28"/>
          <w:lang w:eastAsia="ru-RU"/>
        </w:rPr>
      </w:pPr>
      <w:r w:rsidRPr="00184E91">
        <w:rPr>
          <w:kern w:val="1"/>
          <w:sz w:val="28"/>
          <w:szCs w:val="28"/>
          <w:lang w:eastAsia="ru-RU"/>
        </w:rPr>
        <w:t>Достигнуты следующие показатели эффективности</w:t>
      </w:r>
      <w:r w:rsidR="00860A28">
        <w:rPr>
          <w:kern w:val="1"/>
          <w:sz w:val="28"/>
          <w:szCs w:val="28"/>
          <w:lang w:eastAsia="ru-RU"/>
        </w:rPr>
        <w:t xml:space="preserve"> (таблица 25)</w:t>
      </w:r>
      <w:r w:rsidRPr="00184E91">
        <w:rPr>
          <w:kern w:val="1"/>
          <w:sz w:val="28"/>
          <w:szCs w:val="28"/>
          <w:lang w:eastAsia="ru-RU"/>
        </w:rPr>
        <w:t>:</w:t>
      </w:r>
    </w:p>
    <w:p w:rsidR="00722EB3" w:rsidRPr="00184E91" w:rsidRDefault="008B32BD" w:rsidP="00B45B2A">
      <w:pPr>
        <w:spacing w:after="120"/>
        <w:ind w:firstLine="709"/>
        <w:jc w:val="right"/>
        <w:rPr>
          <w:b/>
        </w:rPr>
      </w:pPr>
      <w:r w:rsidRPr="00184E91">
        <w:t xml:space="preserve">Таблица </w:t>
      </w:r>
      <w:r w:rsidR="00E97586" w:rsidRPr="00184E91">
        <w:t>2</w:t>
      </w:r>
      <w:r w:rsidR="008F5635">
        <w:t>5</w:t>
      </w:r>
    </w:p>
    <w:tbl>
      <w:tblPr>
        <w:tblW w:w="9498" w:type="dxa"/>
        <w:tblInd w:w="108" w:type="dxa"/>
        <w:tblBorders>
          <w:top w:val="thickThinSmallGap" w:sz="12" w:space="0" w:color="808080"/>
          <w:left w:val="thickThinSmallGap" w:sz="12" w:space="0" w:color="808080"/>
          <w:bottom w:val="thickThinSmallGap" w:sz="12" w:space="0" w:color="808080"/>
          <w:right w:val="thickThinSmallGap" w:sz="12" w:space="0" w:color="808080"/>
          <w:insideH w:val="thickThinSmallGap" w:sz="12" w:space="0" w:color="808080"/>
          <w:insideV w:val="thickThinSmallGap" w:sz="12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851"/>
        <w:gridCol w:w="1276"/>
        <w:gridCol w:w="1559"/>
        <w:gridCol w:w="1843"/>
      </w:tblGrid>
      <w:tr w:rsidR="007C5A39" w:rsidRPr="00184E91" w:rsidTr="005B2721">
        <w:trPr>
          <w:trHeight w:val="301"/>
        </w:trPr>
        <w:tc>
          <w:tcPr>
            <w:tcW w:w="3969" w:type="dxa"/>
            <w:vMerge w:val="restart"/>
            <w:shd w:val="clear" w:color="auto" w:fill="FFFF99"/>
            <w:vAlign w:val="center"/>
          </w:tcPr>
          <w:p w:rsidR="007C5A39" w:rsidRPr="00184E91" w:rsidRDefault="007C5A39" w:rsidP="00EA24A2">
            <w:pPr>
              <w:spacing w:line="240" w:lineRule="exact"/>
              <w:ind w:firstLine="709"/>
              <w:jc w:val="center"/>
              <w:rPr>
                <w:b/>
                <w:sz w:val="22"/>
                <w:szCs w:val="22"/>
              </w:rPr>
            </w:pPr>
            <w:r w:rsidRPr="00184E91">
              <w:rPr>
                <w:b/>
                <w:sz w:val="22"/>
                <w:szCs w:val="22"/>
              </w:rPr>
              <w:t>Наименование показателей эффективности, предусмотренных программой</w:t>
            </w:r>
          </w:p>
        </w:tc>
        <w:tc>
          <w:tcPr>
            <w:tcW w:w="851" w:type="dxa"/>
            <w:vMerge w:val="restart"/>
            <w:shd w:val="clear" w:color="auto" w:fill="FFFF99"/>
            <w:vAlign w:val="center"/>
          </w:tcPr>
          <w:p w:rsidR="007C5A39" w:rsidRPr="005B2721" w:rsidRDefault="007C5A39" w:rsidP="00EA24A2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B2721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Merge w:val="restart"/>
            <w:shd w:val="clear" w:color="auto" w:fill="FFFF99"/>
          </w:tcPr>
          <w:p w:rsidR="007C5A39" w:rsidRPr="005B2721" w:rsidRDefault="007C5A39" w:rsidP="005B2721">
            <w:pPr>
              <w:spacing w:line="240" w:lineRule="exact"/>
              <w:ind w:left="-108" w:right="-108" w:firstLine="142"/>
              <w:jc w:val="center"/>
              <w:rPr>
                <w:b/>
                <w:sz w:val="22"/>
                <w:szCs w:val="22"/>
              </w:rPr>
            </w:pPr>
            <w:r w:rsidRPr="005B2721">
              <w:rPr>
                <w:b/>
                <w:sz w:val="22"/>
                <w:szCs w:val="22"/>
              </w:rPr>
              <w:t>Значение показателя 201</w:t>
            </w:r>
            <w:r w:rsidR="004D2FFC" w:rsidRPr="005B2721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3402" w:type="dxa"/>
            <w:gridSpan w:val="2"/>
            <w:shd w:val="clear" w:color="auto" w:fill="FFFF99"/>
            <w:vAlign w:val="center"/>
          </w:tcPr>
          <w:p w:rsidR="007C5A39" w:rsidRPr="005B2721" w:rsidRDefault="007C5A39" w:rsidP="004D2FFC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B2721">
              <w:rPr>
                <w:b/>
                <w:sz w:val="22"/>
                <w:szCs w:val="22"/>
              </w:rPr>
              <w:t>Значение показателя 20</w:t>
            </w:r>
            <w:r w:rsidR="004D2FFC" w:rsidRPr="005B2721">
              <w:rPr>
                <w:b/>
                <w:sz w:val="22"/>
                <w:szCs w:val="22"/>
              </w:rPr>
              <w:t>20</w:t>
            </w:r>
            <w:r w:rsidR="00891217" w:rsidRPr="005B2721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7C5A39" w:rsidRPr="00184E91" w:rsidTr="005B2721">
        <w:trPr>
          <w:trHeight w:val="402"/>
        </w:trPr>
        <w:tc>
          <w:tcPr>
            <w:tcW w:w="3969" w:type="dxa"/>
            <w:vMerge/>
            <w:shd w:val="clear" w:color="auto" w:fill="FFFF99"/>
            <w:vAlign w:val="center"/>
          </w:tcPr>
          <w:p w:rsidR="007C5A39" w:rsidRPr="00184E91" w:rsidRDefault="007C5A39" w:rsidP="00EA24A2">
            <w:pPr>
              <w:spacing w:line="240" w:lineRule="exact"/>
              <w:ind w:firstLine="709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FFFF99"/>
            <w:vAlign w:val="center"/>
          </w:tcPr>
          <w:p w:rsidR="007C5A39" w:rsidRPr="005B2721" w:rsidRDefault="007C5A39" w:rsidP="00EA24A2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Merge/>
            <w:shd w:val="clear" w:color="auto" w:fill="FFFF99"/>
          </w:tcPr>
          <w:p w:rsidR="007C5A39" w:rsidRPr="005B2721" w:rsidRDefault="007C5A39" w:rsidP="00EA24A2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FFFF99"/>
            <w:vAlign w:val="center"/>
          </w:tcPr>
          <w:p w:rsidR="007C5A39" w:rsidRPr="005B2721" w:rsidRDefault="007C5A39" w:rsidP="00EA24A2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5B2721">
              <w:rPr>
                <w:b/>
                <w:sz w:val="22"/>
                <w:szCs w:val="22"/>
              </w:rPr>
              <w:t>план</w:t>
            </w:r>
          </w:p>
        </w:tc>
        <w:tc>
          <w:tcPr>
            <w:tcW w:w="1843" w:type="dxa"/>
            <w:shd w:val="clear" w:color="auto" w:fill="FFFF99"/>
            <w:vAlign w:val="center"/>
          </w:tcPr>
          <w:p w:rsidR="007C5A39" w:rsidRPr="005B2721" w:rsidRDefault="007C5A39" w:rsidP="00B018B1">
            <w:pPr>
              <w:spacing w:line="240" w:lineRule="exact"/>
              <w:ind w:firstLine="34"/>
              <w:jc w:val="center"/>
              <w:rPr>
                <w:b/>
                <w:sz w:val="22"/>
                <w:szCs w:val="22"/>
              </w:rPr>
            </w:pPr>
            <w:r w:rsidRPr="005B2721">
              <w:rPr>
                <w:b/>
                <w:sz w:val="22"/>
                <w:szCs w:val="22"/>
              </w:rPr>
              <w:t>факт</w:t>
            </w:r>
          </w:p>
        </w:tc>
      </w:tr>
      <w:tr w:rsidR="00AA2785" w:rsidRPr="00184E91" w:rsidTr="005B2721">
        <w:tc>
          <w:tcPr>
            <w:tcW w:w="3969" w:type="dxa"/>
            <w:shd w:val="clear" w:color="auto" w:fill="auto"/>
          </w:tcPr>
          <w:p w:rsidR="00AA2785" w:rsidRPr="00AA2785" w:rsidRDefault="00AA42B1" w:rsidP="005B2721">
            <w:pPr>
              <w:jc w:val="both"/>
              <w:rPr>
                <w:szCs w:val="22"/>
              </w:rPr>
            </w:pPr>
            <w:r>
              <w:rPr>
                <w:szCs w:val="22"/>
              </w:rPr>
              <w:t>т</w:t>
            </w:r>
            <w:r w:rsidR="00AA2785" w:rsidRPr="00AA2785">
              <w:rPr>
                <w:szCs w:val="22"/>
              </w:rPr>
              <w:t xml:space="preserve">емп роста количества преступлений, связанных с незаконным оборотом наркотиков, выявленных </w:t>
            </w:r>
            <w:r w:rsidR="005B2721">
              <w:rPr>
                <w:szCs w:val="22"/>
              </w:rPr>
              <w:t>п</w:t>
            </w:r>
            <w:r w:rsidR="00AA2785" w:rsidRPr="00AA2785">
              <w:rPr>
                <w:szCs w:val="22"/>
              </w:rPr>
              <w:t>равоохранительными органами, по отношению к 2018 году</w:t>
            </w:r>
          </w:p>
        </w:tc>
        <w:tc>
          <w:tcPr>
            <w:tcW w:w="851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spacing w:line="260" w:lineRule="exact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93</w:t>
            </w:r>
          </w:p>
        </w:tc>
        <w:tc>
          <w:tcPr>
            <w:tcW w:w="1559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spacing w:line="260" w:lineRule="exact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101</w:t>
            </w:r>
          </w:p>
        </w:tc>
        <w:tc>
          <w:tcPr>
            <w:tcW w:w="1843" w:type="dxa"/>
            <w:shd w:val="clear" w:color="auto" w:fill="auto"/>
          </w:tcPr>
          <w:p w:rsidR="00AA2785" w:rsidRPr="00AA42B1" w:rsidRDefault="00AA2785" w:rsidP="00B018B1">
            <w:pPr>
              <w:spacing w:line="260" w:lineRule="exact"/>
              <w:ind w:firstLine="175"/>
              <w:jc w:val="center"/>
              <w:rPr>
                <w:szCs w:val="28"/>
              </w:rPr>
            </w:pPr>
            <w:r w:rsidRPr="00AA42B1">
              <w:rPr>
                <w:szCs w:val="28"/>
              </w:rPr>
              <w:t>77</w:t>
            </w:r>
          </w:p>
        </w:tc>
      </w:tr>
      <w:tr w:rsidR="00AA2785" w:rsidRPr="00184E91" w:rsidTr="005B2721">
        <w:tc>
          <w:tcPr>
            <w:tcW w:w="3969" w:type="dxa"/>
            <w:shd w:val="clear" w:color="auto" w:fill="auto"/>
          </w:tcPr>
          <w:p w:rsidR="00AA2785" w:rsidRPr="00AA2785" w:rsidRDefault="00AA2785" w:rsidP="001164DE">
            <w:pPr>
              <w:autoSpaceDE w:val="0"/>
              <w:autoSpaceDN w:val="0"/>
              <w:adjustRightInd w:val="0"/>
              <w:jc w:val="both"/>
              <w:rPr>
                <w:szCs w:val="22"/>
              </w:rPr>
            </w:pPr>
            <w:r w:rsidRPr="00AA2785">
              <w:rPr>
                <w:szCs w:val="22"/>
              </w:rPr>
              <w:t>темп прироста числа лиц, зарегистрированных в областных государственных медицинских организациях с диагнозом «синдром зависимости от наркотиков и пагубного употребления наркотиков», в расчете на 100 тыс. населения</w:t>
            </w:r>
          </w:p>
        </w:tc>
        <w:tc>
          <w:tcPr>
            <w:tcW w:w="851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5,6</w:t>
            </w:r>
          </w:p>
        </w:tc>
        <w:tc>
          <w:tcPr>
            <w:tcW w:w="1559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4,5</w:t>
            </w:r>
          </w:p>
        </w:tc>
        <w:tc>
          <w:tcPr>
            <w:tcW w:w="1843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4,7</w:t>
            </w:r>
          </w:p>
        </w:tc>
      </w:tr>
      <w:tr w:rsidR="00AA2785" w:rsidRPr="00184E91" w:rsidTr="005B2721">
        <w:tc>
          <w:tcPr>
            <w:tcW w:w="3969" w:type="dxa"/>
            <w:shd w:val="clear" w:color="auto" w:fill="auto"/>
          </w:tcPr>
          <w:p w:rsidR="00AA2785" w:rsidRPr="00AA2785" w:rsidRDefault="00AA2785" w:rsidP="005B2721">
            <w:pPr>
              <w:autoSpaceDE w:val="0"/>
              <w:autoSpaceDN w:val="0"/>
              <w:adjustRightInd w:val="0"/>
              <w:jc w:val="both"/>
              <w:rPr>
                <w:spacing w:val="-2"/>
                <w:szCs w:val="22"/>
              </w:rPr>
            </w:pPr>
            <w:r w:rsidRPr="00AA2785">
              <w:rPr>
                <w:spacing w:val="-2"/>
                <w:szCs w:val="22"/>
              </w:rPr>
              <w:t>количество специалистов системы здравоохранения, образования, социального обслуживания населения, прошедших подготовку по вопросам профилактики употребления наркотических средств, реабилитации и ресоциализации наркопотребителей</w:t>
            </w:r>
          </w:p>
        </w:tc>
        <w:tc>
          <w:tcPr>
            <w:tcW w:w="851" w:type="dxa"/>
            <w:shd w:val="clear" w:color="auto" w:fill="auto"/>
          </w:tcPr>
          <w:p w:rsidR="00AA2785" w:rsidRPr="00AA42B1" w:rsidRDefault="00AA2785" w:rsidP="00B018B1">
            <w:pPr>
              <w:autoSpaceDE w:val="0"/>
              <w:autoSpaceDN w:val="0"/>
              <w:adjustRightInd w:val="0"/>
              <w:ind w:firstLine="175"/>
              <w:jc w:val="center"/>
              <w:rPr>
                <w:szCs w:val="28"/>
              </w:rPr>
            </w:pPr>
            <w:r w:rsidRPr="00AA42B1">
              <w:rPr>
                <w:szCs w:val="28"/>
              </w:rPr>
              <w:t>чел.</w:t>
            </w:r>
          </w:p>
        </w:tc>
        <w:tc>
          <w:tcPr>
            <w:tcW w:w="1276" w:type="dxa"/>
            <w:shd w:val="clear" w:color="auto" w:fill="auto"/>
          </w:tcPr>
          <w:p w:rsidR="00AA2785" w:rsidRPr="00AA42B1" w:rsidRDefault="00AA2785" w:rsidP="00B018B1">
            <w:pPr>
              <w:autoSpaceDE w:val="0"/>
              <w:autoSpaceDN w:val="0"/>
              <w:adjustRightInd w:val="0"/>
              <w:ind w:firstLine="175"/>
              <w:jc w:val="center"/>
              <w:rPr>
                <w:szCs w:val="28"/>
              </w:rPr>
            </w:pPr>
            <w:r w:rsidRPr="00AA42B1">
              <w:rPr>
                <w:szCs w:val="28"/>
              </w:rPr>
              <w:t>120</w:t>
            </w:r>
          </w:p>
          <w:p w:rsidR="00AA2785" w:rsidRPr="00AA42B1" w:rsidRDefault="00AA2785" w:rsidP="00B018B1">
            <w:pPr>
              <w:autoSpaceDE w:val="0"/>
              <w:autoSpaceDN w:val="0"/>
              <w:adjustRightInd w:val="0"/>
              <w:ind w:firstLine="175"/>
              <w:jc w:val="center"/>
              <w:rPr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120</w:t>
            </w:r>
          </w:p>
        </w:tc>
        <w:tc>
          <w:tcPr>
            <w:tcW w:w="1843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153</w:t>
            </w:r>
          </w:p>
        </w:tc>
      </w:tr>
      <w:tr w:rsidR="00AA2785" w:rsidRPr="00184E91" w:rsidTr="005B2721">
        <w:tc>
          <w:tcPr>
            <w:tcW w:w="3969" w:type="dxa"/>
            <w:shd w:val="clear" w:color="auto" w:fill="auto"/>
          </w:tcPr>
          <w:p w:rsidR="00AA2785" w:rsidRPr="00AA2785" w:rsidRDefault="00AA2785" w:rsidP="005B2721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AA2785">
              <w:rPr>
                <w:szCs w:val="22"/>
              </w:rPr>
              <w:t>количество проведенных мероприятий, направленных на профилактику потребления наркотических средств населением, в том числе несовершеннолетними</w:t>
            </w:r>
          </w:p>
        </w:tc>
        <w:tc>
          <w:tcPr>
            <w:tcW w:w="851" w:type="dxa"/>
            <w:shd w:val="clear" w:color="auto" w:fill="auto"/>
          </w:tcPr>
          <w:p w:rsidR="00AA2785" w:rsidRPr="00AA42B1" w:rsidRDefault="00AA2785" w:rsidP="00B018B1">
            <w:pPr>
              <w:pStyle w:val="ConsPlusNormal"/>
              <w:ind w:firstLine="17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A42B1">
              <w:rPr>
                <w:rFonts w:ascii="Times New Roman" w:hAnsi="Times New Roman" w:cs="Times New Roman"/>
                <w:sz w:val="24"/>
                <w:szCs w:val="28"/>
              </w:rPr>
              <w:t>ед.</w:t>
            </w:r>
          </w:p>
        </w:tc>
        <w:tc>
          <w:tcPr>
            <w:tcW w:w="1276" w:type="dxa"/>
            <w:shd w:val="clear" w:color="auto" w:fill="auto"/>
          </w:tcPr>
          <w:p w:rsidR="00AA2785" w:rsidRPr="00AA42B1" w:rsidRDefault="00AA2785" w:rsidP="00B018B1">
            <w:pPr>
              <w:autoSpaceDE w:val="0"/>
              <w:autoSpaceDN w:val="0"/>
              <w:adjustRightInd w:val="0"/>
              <w:ind w:firstLine="175"/>
              <w:jc w:val="center"/>
              <w:rPr>
                <w:szCs w:val="28"/>
              </w:rPr>
            </w:pPr>
            <w:r w:rsidRPr="00AA42B1">
              <w:rPr>
                <w:szCs w:val="28"/>
              </w:rPr>
              <w:t>11037</w:t>
            </w:r>
          </w:p>
        </w:tc>
        <w:tc>
          <w:tcPr>
            <w:tcW w:w="1559" w:type="dxa"/>
            <w:shd w:val="clear" w:color="auto" w:fill="auto"/>
          </w:tcPr>
          <w:p w:rsidR="00AA2785" w:rsidRPr="00AA42B1" w:rsidRDefault="00AA2785" w:rsidP="00B018B1">
            <w:pPr>
              <w:autoSpaceDE w:val="0"/>
              <w:autoSpaceDN w:val="0"/>
              <w:adjustRightInd w:val="0"/>
              <w:ind w:firstLine="175"/>
              <w:jc w:val="center"/>
              <w:rPr>
                <w:szCs w:val="28"/>
              </w:rPr>
            </w:pPr>
            <w:r w:rsidRPr="00AA42B1">
              <w:rPr>
                <w:szCs w:val="28"/>
              </w:rPr>
              <w:t>10600</w:t>
            </w:r>
          </w:p>
        </w:tc>
        <w:tc>
          <w:tcPr>
            <w:tcW w:w="1843" w:type="dxa"/>
            <w:shd w:val="clear" w:color="auto" w:fill="auto"/>
          </w:tcPr>
          <w:p w:rsidR="00AA2785" w:rsidRPr="00AA42B1" w:rsidRDefault="00AA2785" w:rsidP="00B018B1">
            <w:pPr>
              <w:autoSpaceDE w:val="0"/>
              <w:autoSpaceDN w:val="0"/>
              <w:adjustRightInd w:val="0"/>
              <w:ind w:firstLine="175"/>
              <w:jc w:val="center"/>
              <w:rPr>
                <w:szCs w:val="28"/>
              </w:rPr>
            </w:pPr>
            <w:r w:rsidRPr="00AA42B1">
              <w:rPr>
                <w:szCs w:val="28"/>
              </w:rPr>
              <w:t>11040</w:t>
            </w:r>
          </w:p>
        </w:tc>
      </w:tr>
    </w:tbl>
    <w:p w:rsidR="005B2721" w:rsidRDefault="005B2721" w:rsidP="005B2721">
      <w:pPr>
        <w:spacing w:line="360" w:lineRule="auto"/>
        <w:ind w:firstLine="709"/>
        <w:jc w:val="both"/>
        <w:rPr>
          <w:kern w:val="1"/>
          <w:sz w:val="28"/>
          <w:szCs w:val="28"/>
          <w:lang w:eastAsia="ru-RU"/>
        </w:rPr>
      </w:pPr>
    </w:p>
    <w:p w:rsidR="0014480B" w:rsidRDefault="0014480B" w:rsidP="005B2721">
      <w:pPr>
        <w:spacing w:line="360" w:lineRule="auto"/>
        <w:ind w:firstLine="709"/>
        <w:jc w:val="both"/>
        <w:rPr>
          <w:kern w:val="1"/>
          <w:sz w:val="28"/>
          <w:szCs w:val="28"/>
          <w:lang w:eastAsia="ru-RU"/>
        </w:rPr>
      </w:pPr>
    </w:p>
    <w:p w:rsidR="00722EB3" w:rsidRPr="002254FF" w:rsidRDefault="00722EB3" w:rsidP="005B2721">
      <w:pPr>
        <w:spacing w:line="360" w:lineRule="auto"/>
        <w:ind w:firstLine="709"/>
        <w:jc w:val="both"/>
        <w:rPr>
          <w:kern w:val="1"/>
          <w:sz w:val="28"/>
          <w:szCs w:val="28"/>
          <w:lang w:eastAsia="ru-RU"/>
        </w:rPr>
      </w:pPr>
      <w:r w:rsidRPr="002254FF">
        <w:rPr>
          <w:kern w:val="1"/>
          <w:sz w:val="28"/>
          <w:szCs w:val="28"/>
          <w:lang w:eastAsia="ru-RU"/>
        </w:rPr>
        <w:t xml:space="preserve">Координатором антинаркотической деятельности на территории региона является антинаркотическая комиссия в Кировской области (далее – комиссия). </w:t>
      </w:r>
    </w:p>
    <w:p w:rsidR="00BB25D5" w:rsidRPr="002254FF" w:rsidRDefault="004E4536" w:rsidP="005B2721">
      <w:pPr>
        <w:spacing w:line="360" w:lineRule="auto"/>
        <w:ind w:firstLine="708"/>
        <w:contextualSpacing/>
        <w:jc w:val="both"/>
        <w:rPr>
          <w:rFonts w:eastAsia="Calibri"/>
          <w:sz w:val="28"/>
          <w:szCs w:val="28"/>
        </w:rPr>
      </w:pPr>
      <w:r w:rsidRPr="002254FF">
        <w:rPr>
          <w:sz w:val="28"/>
          <w:szCs w:val="28"/>
        </w:rPr>
        <w:t>В 20</w:t>
      </w:r>
      <w:r w:rsidR="0048738E" w:rsidRPr="002254FF">
        <w:rPr>
          <w:sz w:val="28"/>
          <w:szCs w:val="28"/>
        </w:rPr>
        <w:t>20</w:t>
      </w:r>
      <w:r w:rsidRPr="002254FF">
        <w:rPr>
          <w:sz w:val="28"/>
          <w:szCs w:val="28"/>
        </w:rPr>
        <w:t xml:space="preserve"> году проведено 4 заседания комиссии </w:t>
      </w:r>
      <w:r w:rsidR="00BB25D5" w:rsidRPr="002254FF">
        <w:rPr>
          <w:sz w:val="28"/>
          <w:szCs w:val="28"/>
        </w:rPr>
        <w:t>(</w:t>
      </w:r>
      <w:r w:rsidR="0048738E" w:rsidRPr="002254FF">
        <w:rPr>
          <w:sz w:val="28"/>
          <w:szCs w:val="28"/>
        </w:rPr>
        <w:t>20.03.2020, 25.06.2020, 01.10.2020, 28.12.2020</w:t>
      </w:r>
      <w:r w:rsidR="00BB25D5" w:rsidRPr="002254FF">
        <w:rPr>
          <w:sz w:val="28"/>
          <w:szCs w:val="28"/>
        </w:rPr>
        <w:t>), рассмотрен</w:t>
      </w:r>
      <w:r w:rsidR="006E09B3" w:rsidRPr="002254FF">
        <w:rPr>
          <w:sz w:val="28"/>
          <w:szCs w:val="28"/>
        </w:rPr>
        <w:t>о</w:t>
      </w:r>
      <w:r w:rsidR="00BB25D5" w:rsidRPr="002254FF">
        <w:rPr>
          <w:sz w:val="28"/>
          <w:szCs w:val="28"/>
        </w:rPr>
        <w:t xml:space="preserve"> </w:t>
      </w:r>
      <w:r w:rsidR="0048738E" w:rsidRPr="002254FF">
        <w:rPr>
          <w:sz w:val="28"/>
          <w:szCs w:val="28"/>
        </w:rPr>
        <w:t>19</w:t>
      </w:r>
      <w:r w:rsidR="00BB25D5" w:rsidRPr="002254FF">
        <w:rPr>
          <w:sz w:val="28"/>
          <w:szCs w:val="28"/>
        </w:rPr>
        <w:t xml:space="preserve"> вопрос</w:t>
      </w:r>
      <w:r w:rsidR="006E09B3" w:rsidRPr="002254FF">
        <w:rPr>
          <w:sz w:val="28"/>
          <w:szCs w:val="28"/>
        </w:rPr>
        <w:t>ов</w:t>
      </w:r>
      <w:r w:rsidR="00BB25D5" w:rsidRPr="002254FF">
        <w:rPr>
          <w:sz w:val="28"/>
          <w:szCs w:val="28"/>
        </w:rPr>
        <w:t>.</w:t>
      </w:r>
      <w:r w:rsidR="00BB25D5" w:rsidRPr="002254FF">
        <w:rPr>
          <w:rFonts w:eastAsia="Calibri"/>
          <w:sz w:val="28"/>
          <w:szCs w:val="28"/>
        </w:rPr>
        <w:t xml:space="preserve"> </w:t>
      </w:r>
    </w:p>
    <w:p w:rsidR="00DC5175" w:rsidRPr="002254FF" w:rsidRDefault="00DC5175" w:rsidP="005B272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Муниципальные антинаркотические комиссии образованы </w:t>
      </w:r>
      <w:r w:rsidRPr="002254FF">
        <w:rPr>
          <w:sz w:val="28"/>
          <w:szCs w:val="28"/>
        </w:rPr>
        <w:br/>
        <w:t>и функционируют в 4</w:t>
      </w:r>
      <w:r w:rsidR="006E09B3" w:rsidRPr="002254FF">
        <w:rPr>
          <w:sz w:val="28"/>
          <w:szCs w:val="28"/>
        </w:rPr>
        <w:t>5</w:t>
      </w:r>
      <w:r w:rsidRPr="002254FF">
        <w:rPr>
          <w:sz w:val="28"/>
          <w:szCs w:val="28"/>
        </w:rPr>
        <w:t xml:space="preserve"> муниципальных образованиях Кировской области. </w:t>
      </w:r>
    </w:p>
    <w:p w:rsidR="00DC5175" w:rsidRDefault="00DC5175" w:rsidP="005B272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Антинаркотические мероприятия в регионе реализуются в рамках муниципальных программ (подпрограмм, отдельных мероприятий, разделов), </w:t>
      </w:r>
      <w:r w:rsidR="00E5413F">
        <w:rPr>
          <w:sz w:val="28"/>
          <w:szCs w:val="28"/>
        </w:rPr>
        <w:br/>
      </w:r>
      <w:r w:rsidRPr="002254FF">
        <w:rPr>
          <w:sz w:val="28"/>
          <w:szCs w:val="28"/>
        </w:rPr>
        <w:t xml:space="preserve">в </w:t>
      </w:r>
      <w:r w:rsidR="00395F98" w:rsidRPr="002254FF">
        <w:rPr>
          <w:sz w:val="28"/>
          <w:szCs w:val="28"/>
        </w:rPr>
        <w:t>5</w:t>
      </w:r>
      <w:r w:rsidRPr="002254FF">
        <w:rPr>
          <w:sz w:val="28"/>
          <w:szCs w:val="28"/>
        </w:rPr>
        <w:t xml:space="preserve"> районах области также утверждены </w:t>
      </w:r>
      <w:r w:rsidR="00395F98" w:rsidRPr="002254FF">
        <w:rPr>
          <w:sz w:val="28"/>
          <w:szCs w:val="28"/>
        </w:rPr>
        <w:t xml:space="preserve">комплексные </w:t>
      </w:r>
      <w:r w:rsidRPr="002254FF">
        <w:rPr>
          <w:sz w:val="28"/>
          <w:szCs w:val="28"/>
        </w:rPr>
        <w:t xml:space="preserve">планы мероприятий. </w:t>
      </w:r>
      <w:r w:rsidR="00395F98" w:rsidRPr="002254FF">
        <w:rPr>
          <w:sz w:val="28"/>
          <w:szCs w:val="28"/>
        </w:rPr>
        <w:br/>
      </w:r>
      <w:r w:rsidRPr="002254FF">
        <w:rPr>
          <w:sz w:val="28"/>
          <w:szCs w:val="28"/>
        </w:rPr>
        <w:t>В 20</w:t>
      </w:r>
      <w:r w:rsidR="0048738E" w:rsidRPr="002254FF">
        <w:rPr>
          <w:sz w:val="28"/>
          <w:szCs w:val="28"/>
        </w:rPr>
        <w:t>20</w:t>
      </w:r>
      <w:r w:rsidRPr="002254FF">
        <w:rPr>
          <w:sz w:val="28"/>
          <w:szCs w:val="28"/>
        </w:rPr>
        <w:t xml:space="preserve"> году муниципальными антинаркотическими комиссиями Кировской области проведено 1</w:t>
      </w:r>
      <w:r w:rsidR="00933BA8" w:rsidRPr="002254FF">
        <w:rPr>
          <w:sz w:val="28"/>
          <w:szCs w:val="28"/>
        </w:rPr>
        <w:t>65</w:t>
      </w:r>
      <w:r w:rsidRPr="002254FF">
        <w:rPr>
          <w:sz w:val="28"/>
          <w:szCs w:val="28"/>
        </w:rPr>
        <w:t xml:space="preserve"> заседани</w:t>
      </w:r>
      <w:r w:rsidR="00933BA8" w:rsidRPr="002254FF">
        <w:rPr>
          <w:sz w:val="28"/>
          <w:szCs w:val="28"/>
        </w:rPr>
        <w:t>й</w:t>
      </w:r>
      <w:r w:rsidRPr="002254FF">
        <w:rPr>
          <w:sz w:val="28"/>
          <w:szCs w:val="28"/>
        </w:rPr>
        <w:t xml:space="preserve">, рассмотрено </w:t>
      </w:r>
      <w:r w:rsidR="00933BA8" w:rsidRPr="002254FF">
        <w:rPr>
          <w:sz w:val="28"/>
          <w:szCs w:val="28"/>
        </w:rPr>
        <w:t>703</w:t>
      </w:r>
      <w:r w:rsidRPr="002254FF">
        <w:rPr>
          <w:sz w:val="28"/>
          <w:szCs w:val="28"/>
        </w:rPr>
        <w:t xml:space="preserve"> вопрос</w:t>
      </w:r>
      <w:r w:rsidR="00933BA8" w:rsidRPr="002254FF">
        <w:rPr>
          <w:sz w:val="28"/>
          <w:szCs w:val="28"/>
        </w:rPr>
        <w:t>а</w:t>
      </w:r>
      <w:r w:rsidRPr="002254FF">
        <w:rPr>
          <w:sz w:val="28"/>
          <w:szCs w:val="28"/>
        </w:rPr>
        <w:t>. На реализацию антинаркотических мероприятий в муниципальных образованиях в 20</w:t>
      </w:r>
      <w:r w:rsidR="00933BA8" w:rsidRPr="002254FF">
        <w:rPr>
          <w:sz w:val="28"/>
          <w:szCs w:val="28"/>
        </w:rPr>
        <w:t>20</w:t>
      </w:r>
      <w:r w:rsidRPr="002254FF">
        <w:rPr>
          <w:sz w:val="28"/>
          <w:szCs w:val="28"/>
        </w:rPr>
        <w:t xml:space="preserve"> году было запланировано </w:t>
      </w:r>
      <w:r w:rsidR="00933BA8" w:rsidRPr="002254FF">
        <w:rPr>
          <w:sz w:val="28"/>
          <w:szCs w:val="28"/>
        </w:rPr>
        <w:t>735,7 тыс</w:t>
      </w:r>
      <w:r w:rsidRPr="002254FF">
        <w:rPr>
          <w:sz w:val="28"/>
          <w:szCs w:val="28"/>
        </w:rPr>
        <w:t xml:space="preserve">. рублей, </w:t>
      </w:r>
      <w:r w:rsidR="001E26AE" w:rsidRPr="002254FF">
        <w:rPr>
          <w:sz w:val="28"/>
          <w:szCs w:val="28"/>
        </w:rPr>
        <w:t xml:space="preserve">реализовано – </w:t>
      </w:r>
      <w:r w:rsidR="00933BA8" w:rsidRPr="002254FF">
        <w:rPr>
          <w:sz w:val="28"/>
          <w:szCs w:val="28"/>
        </w:rPr>
        <w:t>590,2</w:t>
      </w:r>
      <w:r w:rsidRPr="002254FF">
        <w:rPr>
          <w:sz w:val="28"/>
          <w:szCs w:val="28"/>
        </w:rPr>
        <w:t xml:space="preserve"> тыс. рублей.</w:t>
      </w:r>
    </w:p>
    <w:p w:rsidR="0014480B" w:rsidRDefault="0014480B" w:rsidP="005B272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5B1D23" w:rsidRDefault="005B1D23" w:rsidP="005420D9">
      <w:pPr>
        <w:widowControl w:val="0"/>
        <w:spacing w:before="240" w:after="120"/>
        <w:ind w:firstLine="709"/>
        <w:jc w:val="both"/>
        <w:rPr>
          <w:rFonts w:eastAsia="SimSun" w:cs="Mangal"/>
          <w:b/>
          <w:bCs/>
          <w:kern w:val="1"/>
          <w:sz w:val="32"/>
          <w:szCs w:val="32"/>
          <w:lang w:bidi="hi-IN"/>
        </w:rPr>
      </w:pPr>
      <w:r w:rsidRPr="005B1D23">
        <w:rPr>
          <w:rFonts w:eastAsia="SimSun" w:cs="Mangal"/>
          <w:b/>
          <w:bCs/>
          <w:kern w:val="1"/>
          <w:sz w:val="32"/>
          <w:szCs w:val="32"/>
          <w:lang w:bidi="hi-IN"/>
        </w:rPr>
        <w:t>7. Оценка состояния наркоситуации в целом по Кировской области и в ее муниципальных образованиях</w:t>
      </w:r>
      <w:r w:rsidR="005420D9">
        <w:rPr>
          <w:rFonts w:eastAsia="SimSun" w:cs="Mangal"/>
          <w:b/>
          <w:bCs/>
          <w:kern w:val="1"/>
          <w:sz w:val="32"/>
          <w:szCs w:val="32"/>
          <w:lang w:bidi="hi-IN"/>
        </w:rPr>
        <w:t>.</w:t>
      </w:r>
    </w:p>
    <w:p w:rsidR="0014480B" w:rsidRPr="005B1D23" w:rsidRDefault="0014480B" w:rsidP="005420D9">
      <w:pPr>
        <w:widowControl w:val="0"/>
        <w:spacing w:before="240" w:after="120"/>
        <w:ind w:firstLine="709"/>
        <w:jc w:val="both"/>
        <w:rPr>
          <w:rFonts w:eastAsia="SimSun" w:cs="Mangal"/>
          <w:b/>
          <w:bCs/>
          <w:kern w:val="1"/>
          <w:sz w:val="28"/>
          <w:szCs w:val="28"/>
          <w:lang w:bidi="hi-IN"/>
        </w:rPr>
      </w:pPr>
    </w:p>
    <w:p w:rsidR="00112EE4" w:rsidRPr="002254FF" w:rsidRDefault="00112EE4" w:rsidP="00E5413F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bCs/>
          <w:sz w:val="28"/>
          <w:szCs w:val="28"/>
        </w:rPr>
        <w:t xml:space="preserve">Оценка состояния наркоситуации в Кировской области </w:t>
      </w:r>
      <w:r w:rsidR="00E5413F">
        <w:rPr>
          <w:bCs/>
          <w:sz w:val="28"/>
          <w:szCs w:val="28"/>
        </w:rPr>
        <w:br/>
      </w:r>
      <w:r w:rsidRPr="002254FF">
        <w:rPr>
          <w:bCs/>
          <w:sz w:val="28"/>
          <w:szCs w:val="28"/>
        </w:rPr>
        <w:t xml:space="preserve">и ее муниципальных образованиях осуществлялась в соответствии </w:t>
      </w:r>
      <w:r w:rsidR="00E5413F">
        <w:rPr>
          <w:bCs/>
          <w:sz w:val="28"/>
          <w:szCs w:val="28"/>
        </w:rPr>
        <w:br/>
      </w:r>
      <w:r w:rsidRPr="002254FF">
        <w:rPr>
          <w:bCs/>
          <w:sz w:val="28"/>
          <w:szCs w:val="28"/>
        </w:rPr>
        <w:t>с Методикой, предложенной Государственным антинаркотическим комитетом. Согласно указанной Методике, оценка развития наркоситуации в субъекте Российской Федерации (по муниципальным образованиям и в целом) осуществляется по пяти критериям: удовлетворительное, напряженное, тяжелое, предкризисное и кризисное.</w:t>
      </w:r>
    </w:p>
    <w:p w:rsidR="006645A6" w:rsidRDefault="00112EE4" w:rsidP="00E5413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Результаты проведенного в соответствии с Методикой расчета оценки наркоситуации с определением ее состояния по предлагаемым критериям приведены в таблице</w:t>
      </w:r>
      <w:r w:rsidR="00E5413F">
        <w:rPr>
          <w:sz w:val="28"/>
          <w:szCs w:val="28"/>
        </w:rPr>
        <w:t xml:space="preserve"> 23</w:t>
      </w:r>
      <w:r w:rsidRPr="002254FF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</w:p>
    <w:p w:rsidR="0014480B" w:rsidRDefault="0014480B" w:rsidP="00E5413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14480B" w:rsidRDefault="0014480B" w:rsidP="00E5413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14480B" w:rsidRDefault="0014480B" w:rsidP="00E5413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</w:p>
    <w:p w:rsidR="00112EE4" w:rsidRDefault="00112EE4" w:rsidP="001F4638">
      <w:pPr>
        <w:spacing w:after="120"/>
        <w:ind w:firstLine="709"/>
        <w:jc w:val="right"/>
      </w:pPr>
      <w:r>
        <w:t>Таблица 23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992"/>
        <w:gridCol w:w="3118"/>
        <w:gridCol w:w="1134"/>
        <w:gridCol w:w="993"/>
        <w:gridCol w:w="1134"/>
        <w:gridCol w:w="850"/>
        <w:gridCol w:w="992"/>
      </w:tblGrid>
      <w:tr w:rsidR="00112EE4" w:rsidRPr="00450005" w:rsidTr="00E5413F">
        <w:tc>
          <w:tcPr>
            <w:tcW w:w="1418" w:type="dxa"/>
            <w:gridSpan w:val="2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b/>
                <w:bCs/>
                <w:sz w:val="20"/>
                <w:szCs w:val="20"/>
              </w:rPr>
            </w:pPr>
            <w:r w:rsidRPr="00450005">
              <w:rPr>
                <w:b/>
                <w:bCs/>
                <w:sz w:val="20"/>
                <w:szCs w:val="20"/>
              </w:rPr>
              <w:t>Параметры оценки</w:t>
            </w:r>
          </w:p>
          <w:p w:rsidR="00112EE4" w:rsidRPr="00450005" w:rsidRDefault="00112EE4" w:rsidP="00E5413F">
            <w:pPr>
              <w:ind w:left="-108" w:right="-108"/>
              <w:jc w:val="center"/>
              <w:rPr>
                <w:b/>
                <w:bCs/>
                <w:sz w:val="22"/>
                <w:szCs w:val="22"/>
              </w:rPr>
            </w:pPr>
            <w:r w:rsidRPr="00450005">
              <w:rPr>
                <w:b/>
                <w:bCs/>
                <w:sz w:val="20"/>
                <w:szCs w:val="20"/>
              </w:rPr>
              <w:t>наркоситуации</w:t>
            </w:r>
          </w:p>
        </w:tc>
        <w:tc>
          <w:tcPr>
            <w:tcW w:w="3118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E5413F" w:rsidRDefault="00112EE4" w:rsidP="005810BF">
            <w:pPr>
              <w:jc w:val="center"/>
              <w:rPr>
                <w:b/>
                <w:bCs/>
                <w:sz w:val="20"/>
                <w:szCs w:val="20"/>
              </w:rPr>
            </w:pPr>
            <w:r w:rsidRPr="00E5413F">
              <w:rPr>
                <w:b/>
                <w:bCs/>
                <w:sz w:val="20"/>
                <w:szCs w:val="20"/>
              </w:rPr>
              <w:t xml:space="preserve">Показатели оценки </w:t>
            </w:r>
          </w:p>
          <w:p w:rsidR="00112EE4" w:rsidRPr="00E5413F" w:rsidRDefault="00112EE4" w:rsidP="005810BF">
            <w:pPr>
              <w:jc w:val="center"/>
              <w:rPr>
                <w:b/>
                <w:sz w:val="20"/>
                <w:szCs w:val="20"/>
              </w:rPr>
            </w:pPr>
            <w:r w:rsidRPr="00E5413F">
              <w:rPr>
                <w:b/>
                <w:bCs/>
                <w:sz w:val="20"/>
                <w:szCs w:val="20"/>
              </w:rPr>
              <w:t>наркоситуации</w:t>
            </w:r>
          </w:p>
        </w:tc>
        <w:tc>
          <w:tcPr>
            <w:tcW w:w="5103" w:type="dxa"/>
            <w:gridSpan w:val="5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112EE4" w:rsidRPr="00E5413F" w:rsidRDefault="00112EE4" w:rsidP="005810BF">
            <w:pPr>
              <w:jc w:val="center"/>
              <w:rPr>
                <w:sz w:val="20"/>
                <w:szCs w:val="20"/>
              </w:rPr>
            </w:pPr>
            <w:r w:rsidRPr="00E5413F">
              <w:rPr>
                <w:b/>
                <w:sz w:val="20"/>
                <w:szCs w:val="20"/>
              </w:rPr>
              <w:t>Критерии состояния наркоситуации</w:t>
            </w:r>
          </w:p>
        </w:tc>
      </w:tr>
      <w:tr w:rsidR="00112EE4" w:rsidRPr="00450005" w:rsidTr="00E5413F">
        <w:tc>
          <w:tcPr>
            <w:tcW w:w="1418" w:type="dxa"/>
            <w:gridSpan w:val="2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snapToGrid w:val="0"/>
            </w:pPr>
          </w:p>
        </w:tc>
        <w:tc>
          <w:tcPr>
            <w:tcW w:w="3118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E5413F" w:rsidRDefault="00112EE4" w:rsidP="005810B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E5413F" w:rsidRDefault="000B7C43" w:rsidP="005810BF">
            <w:pPr>
              <w:jc w:val="center"/>
              <w:rPr>
                <w:b/>
                <w:bCs/>
                <w:sz w:val="20"/>
                <w:szCs w:val="20"/>
              </w:rPr>
            </w:pPr>
            <w:r w:rsidRPr="00E5413F">
              <w:rPr>
                <w:b/>
                <w:bCs/>
                <w:sz w:val="20"/>
                <w:szCs w:val="20"/>
              </w:rPr>
              <w:t>удовле</w:t>
            </w:r>
            <w:r w:rsidR="00112EE4" w:rsidRPr="00E5413F">
              <w:rPr>
                <w:b/>
                <w:bCs/>
                <w:sz w:val="20"/>
                <w:szCs w:val="20"/>
              </w:rPr>
              <w:t>твори-тельное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92D050"/>
            <w:vAlign w:val="center"/>
          </w:tcPr>
          <w:p w:rsidR="00112EE4" w:rsidRPr="00E5413F" w:rsidRDefault="00112EE4" w:rsidP="005810BF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E5413F">
              <w:rPr>
                <w:b/>
                <w:bCs/>
                <w:sz w:val="20"/>
                <w:szCs w:val="20"/>
              </w:rPr>
              <w:t>напря-женное</w:t>
            </w:r>
            <w:proofErr w:type="spellEnd"/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E5413F" w:rsidRDefault="00112EE4" w:rsidP="005810BF">
            <w:pPr>
              <w:jc w:val="center"/>
              <w:rPr>
                <w:b/>
                <w:bCs/>
                <w:sz w:val="20"/>
                <w:szCs w:val="20"/>
              </w:rPr>
            </w:pPr>
            <w:r w:rsidRPr="00E5413F">
              <w:rPr>
                <w:b/>
                <w:bCs/>
                <w:sz w:val="20"/>
                <w:szCs w:val="20"/>
              </w:rPr>
              <w:t>тяжелое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C000"/>
            <w:vAlign w:val="center"/>
          </w:tcPr>
          <w:p w:rsidR="00112EE4" w:rsidRPr="00E5413F" w:rsidRDefault="00112EE4" w:rsidP="005810BF">
            <w:pPr>
              <w:jc w:val="center"/>
              <w:rPr>
                <w:b/>
                <w:bCs/>
                <w:sz w:val="20"/>
                <w:szCs w:val="20"/>
              </w:rPr>
            </w:pPr>
            <w:r w:rsidRPr="00E5413F">
              <w:rPr>
                <w:b/>
                <w:bCs/>
                <w:sz w:val="20"/>
                <w:szCs w:val="20"/>
              </w:rPr>
              <w:t>пред-</w:t>
            </w:r>
            <w:proofErr w:type="spellStart"/>
            <w:r w:rsidRPr="00E5413F">
              <w:rPr>
                <w:b/>
                <w:bCs/>
                <w:sz w:val="20"/>
                <w:szCs w:val="20"/>
              </w:rPr>
              <w:t>кри</w:t>
            </w:r>
            <w:proofErr w:type="spellEnd"/>
            <w:r w:rsidRPr="00E5413F">
              <w:rPr>
                <w:b/>
                <w:bCs/>
                <w:sz w:val="20"/>
                <w:szCs w:val="20"/>
              </w:rPr>
              <w:t>-</w:t>
            </w:r>
            <w:proofErr w:type="spellStart"/>
            <w:r w:rsidRPr="00E5413F">
              <w:rPr>
                <w:b/>
                <w:bCs/>
                <w:sz w:val="20"/>
                <w:szCs w:val="20"/>
              </w:rPr>
              <w:t>зисное</w:t>
            </w:r>
            <w:proofErr w:type="spellEnd"/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0000"/>
            <w:vAlign w:val="center"/>
          </w:tcPr>
          <w:p w:rsidR="00112EE4" w:rsidRPr="00E5413F" w:rsidRDefault="00112EE4" w:rsidP="00E5413F">
            <w:pPr>
              <w:ind w:right="-108" w:hanging="108"/>
              <w:jc w:val="center"/>
              <w:rPr>
                <w:sz w:val="20"/>
                <w:szCs w:val="20"/>
              </w:rPr>
            </w:pPr>
            <w:r w:rsidRPr="00E5413F">
              <w:rPr>
                <w:b/>
                <w:bCs/>
                <w:sz w:val="20"/>
                <w:szCs w:val="20"/>
              </w:rPr>
              <w:t>кризисное</w:t>
            </w:r>
          </w:p>
        </w:tc>
      </w:tr>
      <w:tr w:rsidR="00112EE4" w:rsidRPr="00450005" w:rsidTr="00E5413F">
        <w:tc>
          <w:tcPr>
            <w:tcW w:w="426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450005" w:rsidRDefault="00112EE4" w:rsidP="005810BF">
            <w:pPr>
              <w:snapToGrid w:val="0"/>
              <w:jc w:val="center"/>
              <w:rPr>
                <w:b/>
                <w:sz w:val="20"/>
                <w:szCs w:val="20"/>
              </w:rPr>
            </w:pPr>
            <w:r w:rsidRPr="0045000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textDirection w:val="btLr"/>
            <w:vAlign w:val="center"/>
          </w:tcPr>
          <w:p w:rsidR="00112EE4" w:rsidRPr="000B7C43" w:rsidRDefault="00112EE4" w:rsidP="000B7C43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0B7C43">
              <w:rPr>
                <w:b/>
                <w:sz w:val="22"/>
                <w:szCs w:val="22"/>
              </w:rPr>
              <w:t>Масштабы незаконного оборота наркотиков</w:t>
            </w: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spacing w:line="11" w:lineRule="atLeast"/>
              <w:rPr>
                <w:b/>
                <w:bCs/>
                <w:color w:val="0000FF"/>
                <w:sz w:val="20"/>
                <w:szCs w:val="20"/>
              </w:rPr>
            </w:pPr>
            <w:r w:rsidRPr="00450005">
              <w:rPr>
                <w:sz w:val="20"/>
                <w:szCs w:val="20"/>
              </w:rPr>
              <w:t xml:space="preserve">Удельный вес </w:t>
            </w:r>
            <w:proofErr w:type="spellStart"/>
            <w:r w:rsidRPr="00450005">
              <w:rPr>
                <w:sz w:val="20"/>
                <w:szCs w:val="20"/>
              </w:rPr>
              <w:t>наркопреступлений</w:t>
            </w:r>
            <w:proofErr w:type="spellEnd"/>
            <w:r w:rsidRPr="00450005">
              <w:rPr>
                <w:sz w:val="20"/>
                <w:szCs w:val="20"/>
              </w:rPr>
              <w:t xml:space="preserve"> в общем количестве зарегистрированных преступных деяний (%) </w:t>
            </w:r>
          </w:p>
          <w:p w:rsidR="00112EE4" w:rsidRPr="00450005" w:rsidRDefault="00112EE4" w:rsidP="005810BF">
            <w:pPr>
              <w:spacing w:line="11" w:lineRule="atLeast"/>
              <w:rPr>
                <w:color w:val="000000"/>
                <w:sz w:val="20"/>
                <w:szCs w:val="20"/>
              </w:rPr>
            </w:pP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  <w:shd w:val="clear" w:color="auto" w:fill="66CC00"/>
              </w:rPr>
            </w:pPr>
            <w:r w:rsidRPr="00450005">
              <w:rPr>
                <w:color w:val="000000"/>
                <w:sz w:val="20"/>
                <w:szCs w:val="20"/>
              </w:rPr>
              <w:t>До 5%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70AD47"/>
            <w:vAlign w:val="center"/>
          </w:tcPr>
          <w:p w:rsidR="00112EE4" w:rsidRPr="00450005" w:rsidRDefault="00112EE4" w:rsidP="005810BF">
            <w:pPr>
              <w:shd w:val="clear" w:color="auto" w:fill="70AD47"/>
              <w:jc w:val="center"/>
              <w:rPr>
                <w:sz w:val="20"/>
                <w:szCs w:val="20"/>
                <w:shd w:val="clear" w:color="auto" w:fill="66CC00"/>
              </w:rPr>
            </w:pPr>
            <w:r w:rsidRPr="00450005">
              <w:rPr>
                <w:sz w:val="20"/>
                <w:szCs w:val="20"/>
                <w:shd w:val="clear" w:color="auto" w:fill="70AD47"/>
              </w:rPr>
              <w:t>Свыше 6% до 7%</w:t>
            </w:r>
          </w:p>
          <w:p w:rsidR="00112EE4" w:rsidRPr="00450005" w:rsidRDefault="00112EE4" w:rsidP="005810BF">
            <w:pPr>
              <w:jc w:val="center"/>
              <w:rPr>
                <w:sz w:val="20"/>
                <w:szCs w:val="20"/>
                <w:shd w:val="clear" w:color="auto" w:fill="66CC00"/>
              </w:rPr>
            </w:pPr>
          </w:p>
          <w:p w:rsidR="00112EE4" w:rsidRPr="00450005" w:rsidRDefault="00112EE4" w:rsidP="005810BF">
            <w:pPr>
              <w:snapToGrid w:val="0"/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b/>
                <w:bCs/>
                <w:sz w:val="22"/>
                <w:szCs w:val="22"/>
                <w:shd w:val="clear" w:color="auto" w:fill="70AD47"/>
              </w:rPr>
              <w:t>(5</w:t>
            </w:r>
            <w:r w:rsidRPr="00450005">
              <w:rPr>
                <w:b/>
                <w:bCs/>
                <w:sz w:val="22"/>
                <w:szCs w:val="22"/>
                <w:shd w:val="clear" w:color="auto" w:fill="70AD47"/>
              </w:rPr>
              <w:t>,4)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50005">
              <w:rPr>
                <w:color w:val="000000"/>
                <w:sz w:val="20"/>
                <w:szCs w:val="20"/>
                <w:shd w:val="clear" w:color="auto" w:fill="FFFFFF"/>
              </w:rPr>
              <w:t>Свыше 7% до 10%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  <w:shd w:val="clear" w:color="auto" w:fill="FFFFFF"/>
              </w:rPr>
              <w:t>Свыше 10% до 15%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</w:pPr>
            <w:r w:rsidRPr="00450005">
              <w:rPr>
                <w:color w:val="000000"/>
                <w:sz w:val="20"/>
                <w:szCs w:val="20"/>
              </w:rPr>
              <w:t>Свыше 15%</w:t>
            </w:r>
          </w:p>
        </w:tc>
      </w:tr>
      <w:tr w:rsidR="00112EE4" w:rsidRPr="00450005" w:rsidTr="00E5413F">
        <w:trPr>
          <w:trHeight w:val="1092"/>
        </w:trPr>
        <w:tc>
          <w:tcPr>
            <w:tcW w:w="426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450005" w:rsidRDefault="00112EE4" w:rsidP="005810BF">
            <w:pPr>
              <w:snapToGrid w:val="0"/>
            </w:pPr>
          </w:p>
        </w:tc>
        <w:tc>
          <w:tcPr>
            <w:tcW w:w="992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0B7C43" w:rsidRDefault="00112EE4" w:rsidP="005810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450005">
              <w:rPr>
                <w:sz w:val="20"/>
                <w:szCs w:val="20"/>
              </w:rPr>
              <w:t xml:space="preserve">Вовлеченность наркопотребителей в незаконный оборот наркотиков (%) </w:t>
            </w:r>
          </w:p>
          <w:p w:rsidR="00112EE4" w:rsidRPr="00450005" w:rsidRDefault="00112EE4" w:rsidP="005810BF">
            <w:pPr>
              <w:rPr>
                <w:color w:val="000000"/>
                <w:sz w:val="20"/>
                <w:szCs w:val="20"/>
              </w:rPr>
            </w:pP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До 2%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6645A6">
            <w:pPr>
              <w:jc w:val="center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50005">
              <w:rPr>
                <w:color w:val="000000"/>
                <w:sz w:val="20"/>
                <w:szCs w:val="20"/>
              </w:rPr>
              <w:t>Свыше 2% до 4%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E16B8C" w:rsidRDefault="00112EE4" w:rsidP="00112EE4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 w:rsidRPr="00112EE4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12EE4">
              <w:rPr>
                <w:rFonts w:hint="eastAsia"/>
                <w:color w:val="000000"/>
                <w:sz w:val="20"/>
                <w:szCs w:val="20"/>
                <w:shd w:val="clear" w:color="auto" w:fill="FFFFFF"/>
              </w:rPr>
              <w:t xml:space="preserve">Свыше </w:t>
            </w:r>
            <w:r w:rsidRPr="00112EE4">
              <w:rPr>
                <w:color w:val="000000"/>
                <w:sz w:val="20"/>
                <w:szCs w:val="20"/>
                <w:shd w:val="clear" w:color="auto" w:fill="FFFFFF"/>
              </w:rPr>
              <w:t>от</w:t>
            </w:r>
            <w:r w:rsidRPr="00112EE4">
              <w:rPr>
                <w:rFonts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112EE4">
              <w:rPr>
                <w:color w:val="000000"/>
                <w:sz w:val="20"/>
                <w:szCs w:val="20"/>
                <w:shd w:val="clear" w:color="auto" w:fill="FFFFFF"/>
              </w:rPr>
              <w:t>4</w:t>
            </w:r>
            <w:r w:rsidRPr="00112EE4">
              <w:rPr>
                <w:rFonts w:hint="eastAsia"/>
                <w:color w:val="000000"/>
                <w:sz w:val="20"/>
                <w:szCs w:val="20"/>
                <w:shd w:val="clear" w:color="auto" w:fill="FFFFFF"/>
              </w:rPr>
              <w:t xml:space="preserve">% до </w:t>
            </w:r>
            <w:r w:rsidRPr="00112EE4">
              <w:rPr>
                <w:color w:val="000000"/>
                <w:sz w:val="20"/>
                <w:szCs w:val="20"/>
                <w:shd w:val="clear" w:color="auto" w:fill="FFFFFF"/>
              </w:rPr>
              <w:t>7</w:t>
            </w:r>
            <w:r w:rsidRPr="00112EE4">
              <w:rPr>
                <w:rFonts w:hint="eastAsia"/>
                <w:color w:val="000000"/>
                <w:sz w:val="20"/>
                <w:szCs w:val="20"/>
                <w:shd w:val="clear" w:color="auto" w:fill="FFFFFF"/>
              </w:rPr>
              <w:t>%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112EE4" w:rsidRPr="00E16B8C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E16B8C">
              <w:rPr>
                <w:color w:val="000000"/>
                <w:sz w:val="20"/>
                <w:szCs w:val="20"/>
                <w:shd w:val="clear" w:color="auto" w:fill="FFFFFF"/>
              </w:rPr>
              <w:t>Свыше 7% до 12%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0000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12%</w:t>
            </w:r>
          </w:p>
          <w:p w:rsidR="00E5413F" w:rsidRDefault="00E5413F" w:rsidP="005810BF">
            <w:pPr>
              <w:jc w:val="center"/>
              <w:rPr>
                <w:b/>
                <w:color w:val="000000"/>
                <w:sz w:val="22"/>
                <w:szCs w:val="20"/>
              </w:rPr>
            </w:pPr>
          </w:p>
          <w:p w:rsidR="00112EE4" w:rsidRPr="00450005" w:rsidRDefault="00112EE4" w:rsidP="005810BF">
            <w:pPr>
              <w:jc w:val="center"/>
              <w:rPr>
                <w:b/>
              </w:rPr>
            </w:pPr>
            <w:r w:rsidRPr="006645A6">
              <w:rPr>
                <w:b/>
                <w:color w:val="000000"/>
                <w:sz w:val="22"/>
                <w:szCs w:val="20"/>
              </w:rPr>
              <w:t>(16,4)</w:t>
            </w:r>
          </w:p>
        </w:tc>
      </w:tr>
      <w:tr w:rsidR="00112EE4" w:rsidRPr="00450005" w:rsidTr="00E5413F">
        <w:trPr>
          <w:trHeight w:val="765"/>
        </w:trPr>
        <w:tc>
          <w:tcPr>
            <w:tcW w:w="426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450005" w:rsidRDefault="00112EE4" w:rsidP="005810BF">
            <w:pPr>
              <w:snapToGrid w:val="0"/>
            </w:pPr>
          </w:p>
        </w:tc>
        <w:tc>
          <w:tcPr>
            <w:tcW w:w="992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0B7C43" w:rsidRDefault="00112EE4" w:rsidP="005810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rPr>
                <w:b/>
                <w:bCs/>
                <w:color w:val="0000FF"/>
                <w:sz w:val="20"/>
                <w:szCs w:val="20"/>
              </w:rPr>
            </w:pPr>
            <w:proofErr w:type="spellStart"/>
            <w:r w:rsidRPr="00450005">
              <w:rPr>
                <w:sz w:val="20"/>
                <w:szCs w:val="20"/>
              </w:rPr>
              <w:t>Криминогенность</w:t>
            </w:r>
            <w:proofErr w:type="spellEnd"/>
            <w:r w:rsidRPr="00450005">
              <w:rPr>
                <w:sz w:val="20"/>
                <w:szCs w:val="20"/>
              </w:rPr>
              <w:t xml:space="preserve"> наркомании (влияние наркотизации на криминогенную обстановку) (%) </w:t>
            </w:r>
          </w:p>
          <w:p w:rsidR="00112EE4" w:rsidRPr="00450005" w:rsidRDefault="00112EE4" w:rsidP="005810BF">
            <w:pPr>
              <w:spacing w:line="11" w:lineRule="atLeast"/>
              <w:rPr>
                <w:color w:val="000000"/>
                <w:sz w:val="20"/>
                <w:szCs w:val="20"/>
              </w:rPr>
            </w:pP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До 20%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6645A6">
            <w:pPr>
              <w:jc w:val="center"/>
              <w:rPr>
                <w:color w:val="000000"/>
                <w:sz w:val="22"/>
                <w:szCs w:val="22"/>
              </w:rPr>
            </w:pPr>
            <w:r w:rsidRPr="00450005">
              <w:rPr>
                <w:color w:val="000000"/>
                <w:sz w:val="20"/>
                <w:szCs w:val="20"/>
              </w:rPr>
              <w:t>Свыше 20% до 30%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6645A6" w:rsidRDefault="00112EE4" w:rsidP="005810BF">
            <w:pPr>
              <w:jc w:val="center"/>
              <w:rPr>
                <w:color w:val="000000"/>
                <w:sz w:val="18"/>
                <w:szCs w:val="20"/>
              </w:rPr>
            </w:pPr>
            <w:r w:rsidRPr="006645A6">
              <w:rPr>
                <w:color w:val="000000"/>
                <w:sz w:val="18"/>
                <w:szCs w:val="20"/>
              </w:rPr>
              <w:t>Свыше 30% до 40%</w:t>
            </w:r>
          </w:p>
          <w:p w:rsidR="00112EE4" w:rsidRPr="00450005" w:rsidRDefault="00112EE4" w:rsidP="005810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45A6">
              <w:rPr>
                <w:b/>
                <w:color w:val="000000"/>
                <w:sz w:val="22"/>
                <w:szCs w:val="20"/>
              </w:rPr>
              <w:t>(31,3)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40% до 50%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112EE4" w:rsidRPr="00450005" w:rsidRDefault="00112EE4" w:rsidP="005810BF">
            <w:pPr>
              <w:jc w:val="center"/>
            </w:pPr>
            <w:r w:rsidRPr="00450005">
              <w:rPr>
                <w:color w:val="000000"/>
                <w:sz w:val="20"/>
                <w:szCs w:val="20"/>
              </w:rPr>
              <w:t>Свыше 50%</w:t>
            </w:r>
          </w:p>
        </w:tc>
      </w:tr>
      <w:tr w:rsidR="00112EE4" w:rsidRPr="00450005" w:rsidTr="00E3135B">
        <w:trPr>
          <w:trHeight w:val="1607"/>
        </w:trPr>
        <w:tc>
          <w:tcPr>
            <w:tcW w:w="426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450005" w:rsidRDefault="00112EE4" w:rsidP="005810BF">
            <w:pPr>
              <w:snapToGrid w:val="0"/>
            </w:pPr>
          </w:p>
        </w:tc>
        <w:tc>
          <w:tcPr>
            <w:tcW w:w="992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0B7C43" w:rsidRDefault="00112EE4" w:rsidP="005810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rPr>
                <w:sz w:val="20"/>
                <w:szCs w:val="20"/>
              </w:rPr>
            </w:pPr>
            <w:r w:rsidRPr="00450005">
              <w:rPr>
                <w:sz w:val="20"/>
                <w:szCs w:val="20"/>
              </w:rPr>
              <w:t xml:space="preserve">Удельный вес лиц, осужденных за совершение </w:t>
            </w:r>
            <w:proofErr w:type="spellStart"/>
            <w:r w:rsidRPr="00450005">
              <w:rPr>
                <w:sz w:val="20"/>
                <w:szCs w:val="20"/>
              </w:rPr>
              <w:t>наркопреступлений</w:t>
            </w:r>
            <w:proofErr w:type="spellEnd"/>
            <w:r w:rsidRPr="00450005">
              <w:rPr>
                <w:sz w:val="20"/>
                <w:szCs w:val="20"/>
              </w:rPr>
              <w:t>, в общем числе осужденных лиц (%)</w:t>
            </w:r>
          </w:p>
          <w:p w:rsidR="00112EE4" w:rsidRPr="00450005" w:rsidRDefault="00112EE4" w:rsidP="005810BF">
            <w:pPr>
              <w:spacing w:line="11" w:lineRule="atLeast"/>
              <w:rPr>
                <w:color w:val="000000"/>
                <w:sz w:val="20"/>
                <w:szCs w:val="20"/>
              </w:rPr>
            </w:pP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До 8%</w:t>
            </w:r>
          </w:p>
          <w:p w:rsidR="000B7C43" w:rsidRDefault="000B7C43" w:rsidP="005810BF">
            <w:pPr>
              <w:jc w:val="center"/>
              <w:rPr>
                <w:b/>
                <w:sz w:val="22"/>
                <w:szCs w:val="22"/>
              </w:rPr>
            </w:pPr>
          </w:p>
          <w:p w:rsidR="00112EE4" w:rsidRPr="00450005" w:rsidRDefault="00112EE4" w:rsidP="005810BF">
            <w:pPr>
              <w:jc w:val="center"/>
              <w:rPr>
                <w:b/>
                <w:sz w:val="22"/>
                <w:szCs w:val="22"/>
              </w:rPr>
            </w:pPr>
            <w:r w:rsidRPr="00450005">
              <w:rPr>
                <w:rFonts w:hint="eastAsia"/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5,7</w:t>
            </w:r>
            <w:r w:rsidRPr="00450005">
              <w:rPr>
                <w:rFonts w:hint="eastAsia"/>
                <w:b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112EE4" w:rsidRPr="00450005" w:rsidRDefault="00112EE4" w:rsidP="005810BF">
            <w:pPr>
              <w:jc w:val="center"/>
              <w:rPr>
                <w:b/>
                <w:bCs/>
              </w:rPr>
            </w:pPr>
            <w:r w:rsidRPr="00450005">
              <w:rPr>
                <w:sz w:val="20"/>
                <w:szCs w:val="20"/>
              </w:rPr>
              <w:t>Свыше 8% до 12%</w:t>
            </w:r>
          </w:p>
          <w:p w:rsidR="00112EE4" w:rsidRPr="00450005" w:rsidRDefault="00112EE4" w:rsidP="005810BF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12% до 16%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FF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16% до 25%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112EE4" w:rsidRPr="00450005" w:rsidRDefault="00112EE4" w:rsidP="005810BF">
            <w:pPr>
              <w:jc w:val="center"/>
            </w:pPr>
            <w:r w:rsidRPr="00450005">
              <w:rPr>
                <w:color w:val="000000"/>
                <w:sz w:val="20"/>
                <w:szCs w:val="20"/>
              </w:rPr>
              <w:t>Свыше 25%</w:t>
            </w:r>
          </w:p>
        </w:tc>
      </w:tr>
      <w:tr w:rsidR="00112EE4" w:rsidRPr="00450005" w:rsidTr="00E5413F">
        <w:trPr>
          <w:trHeight w:val="735"/>
        </w:trPr>
        <w:tc>
          <w:tcPr>
            <w:tcW w:w="426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450005" w:rsidRDefault="00112EE4" w:rsidP="005810BF">
            <w:pPr>
              <w:snapToGrid w:val="0"/>
            </w:pPr>
          </w:p>
        </w:tc>
        <w:tc>
          <w:tcPr>
            <w:tcW w:w="992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0B7C43" w:rsidRDefault="00112EE4" w:rsidP="005810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rPr>
                <w:color w:val="000000"/>
                <w:sz w:val="20"/>
                <w:szCs w:val="20"/>
              </w:rPr>
            </w:pPr>
            <w:r w:rsidRPr="00450005">
              <w:rPr>
                <w:sz w:val="20"/>
                <w:szCs w:val="20"/>
              </w:rPr>
              <w:t xml:space="preserve">Удельный вес молодежи в общем числе лиц, осужденных за совершение </w:t>
            </w:r>
            <w:proofErr w:type="spellStart"/>
            <w:r w:rsidRPr="00450005">
              <w:rPr>
                <w:sz w:val="20"/>
                <w:szCs w:val="20"/>
              </w:rPr>
              <w:t>наркопреступлений</w:t>
            </w:r>
            <w:proofErr w:type="spellEnd"/>
            <w:r w:rsidRPr="00450005">
              <w:rPr>
                <w:sz w:val="20"/>
                <w:szCs w:val="20"/>
              </w:rPr>
              <w:t xml:space="preserve"> (%) </w:t>
            </w: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До 35%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35% до 45%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FFFF00"/>
            <w:vAlign w:val="center"/>
          </w:tcPr>
          <w:p w:rsidR="00112EE4" w:rsidRPr="006645A6" w:rsidRDefault="00112EE4" w:rsidP="005810BF">
            <w:pPr>
              <w:jc w:val="center"/>
              <w:rPr>
                <w:color w:val="000000"/>
                <w:sz w:val="18"/>
                <w:szCs w:val="20"/>
              </w:rPr>
            </w:pPr>
            <w:r w:rsidRPr="006645A6">
              <w:rPr>
                <w:color w:val="000000"/>
                <w:sz w:val="18"/>
                <w:szCs w:val="20"/>
              </w:rPr>
              <w:t>Свыше 45% до 60%</w:t>
            </w:r>
          </w:p>
          <w:p w:rsidR="00112EE4" w:rsidRPr="00450005" w:rsidRDefault="00112EE4" w:rsidP="005810B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6645A6">
              <w:rPr>
                <w:b/>
                <w:color w:val="000000"/>
                <w:sz w:val="22"/>
                <w:szCs w:val="20"/>
              </w:rPr>
              <w:t>(50,4)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6645A6">
            <w:pPr>
              <w:jc w:val="center"/>
              <w:rPr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60% до 70%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</w:pPr>
            <w:r w:rsidRPr="00450005">
              <w:rPr>
                <w:color w:val="000000"/>
                <w:sz w:val="20"/>
                <w:szCs w:val="20"/>
              </w:rPr>
              <w:t>Свыше 70%</w:t>
            </w:r>
          </w:p>
        </w:tc>
      </w:tr>
      <w:tr w:rsidR="00112EE4" w:rsidRPr="00450005" w:rsidTr="00E5413F">
        <w:trPr>
          <w:cantSplit/>
          <w:trHeight w:val="1812"/>
        </w:trPr>
        <w:tc>
          <w:tcPr>
            <w:tcW w:w="42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92D050"/>
            <w:vAlign w:val="center"/>
          </w:tcPr>
          <w:p w:rsidR="00112EE4" w:rsidRPr="00450005" w:rsidRDefault="00112EE4" w:rsidP="005810BF">
            <w:pPr>
              <w:jc w:val="center"/>
              <w:rPr>
                <w:b/>
                <w:sz w:val="20"/>
                <w:szCs w:val="20"/>
              </w:rPr>
            </w:pPr>
            <w:r w:rsidRPr="0045000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92D050"/>
            <w:textDirection w:val="btLr"/>
            <w:vAlign w:val="center"/>
          </w:tcPr>
          <w:p w:rsidR="00112EE4" w:rsidRPr="000B7C43" w:rsidRDefault="00112EE4" w:rsidP="000B7C43">
            <w:pPr>
              <w:ind w:left="113" w:right="113"/>
              <w:jc w:val="center"/>
              <w:rPr>
                <w:sz w:val="22"/>
                <w:szCs w:val="22"/>
              </w:rPr>
            </w:pPr>
            <w:r w:rsidRPr="000B7C43">
              <w:rPr>
                <w:b/>
                <w:sz w:val="22"/>
                <w:szCs w:val="22"/>
              </w:rPr>
              <w:t>Масштабы немедицинского потребления наркотиков</w:t>
            </w: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450005">
              <w:rPr>
                <w:sz w:val="20"/>
                <w:szCs w:val="20"/>
              </w:rPr>
              <w:t>Оценочная распространенность употребления наркотиков (по данным социологических исследований) (%)</w:t>
            </w:r>
          </w:p>
          <w:p w:rsidR="00112EE4" w:rsidRPr="00450005" w:rsidRDefault="00112EE4" w:rsidP="005810BF">
            <w:pPr>
              <w:spacing w:line="11" w:lineRule="atLeast"/>
              <w:rPr>
                <w:color w:val="000000"/>
                <w:sz w:val="20"/>
                <w:szCs w:val="20"/>
              </w:rPr>
            </w:pP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До 0,5%</w:t>
            </w:r>
          </w:p>
          <w:p w:rsidR="00112EE4" w:rsidRPr="00450005" w:rsidRDefault="00112EE4" w:rsidP="005810BF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70AD47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 xml:space="preserve">Свыше 0,5% до 2% </w:t>
            </w:r>
          </w:p>
          <w:p w:rsidR="000B7C43" w:rsidRDefault="000B7C43" w:rsidP="005810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0B7C43" w:rsidRDefault="000B7C43" w:rsidP="005810BF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  <w:p w:rsidR="00112EE4" w:rsidRPr="006645A6" w:rsidRDefault="006645A6" w:rsidP="005810BF">
            <w:pPr>
              <w:jc w:val="center"/>
              <w:rPr>
                <w:b/>
                <w:bCs/>
                <w:color w:val="0000FF"/>
                <w:sz w:val="28"/>
              </w:rPr>
            </w:pPr>
            <w:r w:rsidRPr="006645A6">
              <w:rPr>
                <w:b/>
                <w:color w:val="000000"/>
                <w:sz w:val="22"/>
                <w:szCs w:val="20"/>
              </w:rPr>
              <w:t xml:space="preserve">   </w:t>
            </w:r>
            <w:r w:rsidR="00112EE4" w:rsidRPr="006645A6">
              <w:rPr>
                <w:b/>
                <w:color w:val="000000"/>
                <w:sz w:val="22"/>
                <w:szCs w:val="20"/>
              </w:rPr>
              <w:t>(1)</w:t>
            </w:r>
          </w:p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 2% до 5%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5% до 7%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FFFF"/>
            <w:vAlign w:val="center"/>
          </w:tcPr>
          <w:p w:rsidR="00112EE4" w:rsidRPr="00450005" w:rsidRDefault="00112EE4" w:rsidP="006645A6">
            <w:pPr>
              <w:jc w:val="center"/>
              <w:rPr>
                <w:b/>
                <w:color w:val="002060"/>
              </w:rPr>
            </w:pPr>
            <w:r w:rsidRPr="00450005">
              <w:rPr>
                <w:sz w:val="20"/>
                <w:szCs w:val="20"/>
              </w:rPr>
              <w:t xml:space="preserve">Свыше </w:t>
            </w:r>
            <w:r w:rsidRPr="00450005">
              <w:rPr>
                <w:color w:val="000000"/>
                <w:sz w:val="20"/>
                <w:szCs w:val="20"/>
              </w:rPr>
              <w:t>7%</w:t>
            </w:r>
          </w:p>
        </w:tc>
      </w:tr>
      <w:tr w:rsidR="00112EE4" w:rsidRPr="00450005" w:rsidTr="00E5413F">
        <w:trPr>
          <w:trHeight w:val="1005"/>
        </w:trPr>
        <w:tc>
          <w:tcPr>
            <w:tcW w:w="426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450005" w:rsidRDefault="00112EE4" w:rsidP="005810BF">
            <w:pPr>
              <w:jc w:val="center"/>
              <w:rPr>
                <w:b/>
                <w:sz w:val="20"/>
                <w:szCs w:val="20"/>
              </w:rPr>
            </w:pPr>
            <w:r w:rsidRPr="0045000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  <w:vMerge w:val="restart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textDirection w:val="btLr"/>
            <w:vAlign w:val="center"/>
          </w:tcPr>
          <w:p w:rsidR="00112EE4" w:rsidRPr="000B7C43" w:rsidRDefault="00112EE4" w:rsidP="000B7C43">
            <w:pPr>
              <w:ind w:left="113" w:right="113"/>
              <w:jc w:val="center"/>
              <w:rPr>
                <w:sz w:val="22"/>
                <w:szCs w:val="22"/>
              </w:rPr>
            </w:pPr>
            <w:r w:rsidRPr="000B7C43">
              <w:rPr>
                <w:b/>
                <w:sz w:val="22"/>
                <w:szCs w:val="22"/>
              </w:rPr>
              <w:t>Обращаемость за наркологи-ческой медицинской помощью</w:t>
            </w: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450005">
              <w:rPr>
                <w:sz w:val="20"/>
                <w:szCs w:val="20"/>
              </w:rPr>
              <w:t>Общая заболеваемость наркоманией и обращаемость лиц, употребляющих наркотики с вредными последствиями (на 100 тыс. населения)</w:t>
            </w:r>
          </w:p>
          <w:p w:rsidR="00112EE4" w:rsidRPr="00450005" w:rsidRDefault="00112EE4" w:rsidP="005810BF">
            <w:pPr>
              <w:spacing w:line="11" w:lineRule="atLeast"/>
              <w:rPr>
                <w:color w:val="000000"/>
                <w:sz w:val="20"/>
                <w:szCs w:val="20"/>
              </w:rPr>
            </w:pP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До 290</w:t>
            </w:r>
          </w:p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12EE4" w:rsidRPr="00450005" w:rsidRDefault="00112EE4" w:rsidP="005810BF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(87,9</w:t>
            </w:r>
            <w:r w:rsidRPr="00450005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290 до 350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350 до 485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485 до 582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</w:pPr>
            <w:r w:rsidRPr="00450005">
              <w:rPr>
                <w:color w:val="000000"/>
                <w:sz w:val="20"/>
                <w:szCs w:val="20"/>
              </w:rPr>
              <w:t>Свыше 582</w:t>
            </w:r>
          </w:p>
        </w:tc>
      </w:tr>
      <w:tr w:rsidR="00112EE4" w:rsidRPr="00450005" w:rsidTr="00E5413F">
        <w:trPr>
          <w:trHeight w:val="651"/>
        </w:trPr>
        <w:tc>
          <w:tcPr>
            <w:tcW w:w="426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450005" w:rsidRDefault="00112EE4" w:rsidP="005810BF">
            <w:pPr>
              <w:snapToGrid w:val="0"/>
            </w:pPr>
          </w:p>
        </w:tc>
        <w:tc>
          <w:tcPr>
            <w:tcW w:w="992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0B7C43" w:rsidRDefault="00112EE4" w:rsidP="005810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450005">
              <w:rPr>
                <w:sz w:val="20"/>
                <w:szCs w:val="20"/>
              </w:rPr>
              <w:t xml:space="preserve">Первичная заболеваемость наркоманией (на 100 тыс. населения) </w:t>
            </w:r>
          </w:p>
          <w:p w:rsidR="00112EE4" w:rsidRPr="00450005" w:rsidRDefault="00112EE4" w:rsidP="005810BF">
            <w:pPr>
              <w:spacing w:line="11" w:lineRule="atLeast"/>
              <w:rPr>
                <w:color w:val="000000"/>
                <w:sz w:val="20"/>
                <w:szCs w:val="20"/>
              </w:rPr>
            </w:pP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До 16</w:t>
            </w:r>
          </w:p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12EE4" w:rsidRPr="00450005" w:rsidRDefault="00112EE4" w:rsidP="005810BF">
            <w:pPr>
              <w:snapToGrid w:val="0"/>
              <w:jc w:val="center"/>
              <w:rPr>
                <w:sz w:val="22"/>
                <w:szCs w:val="22"/>
              </w:rPr>
            </w:pPr>
            <w:r w:rsidRPr="00450005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1,9</w:t>
            </w:r>
            <w:r w:rsidRPr="00450005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16 до 20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20 до 25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25  до 30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</w:pPr>
            <w:r w:rsidRPr="00450005">
              <w:rPr>
                <w:color w:val="000000"/>
                <w:sz w:val="20"/>
                <w:szCs w:val="20"/>
              </w:rPr>
              <w:t>Свыше 30</w:t>
            </w:r>
          </w:p>
        </w:tc>
      </w:tr>
      <w:tr w:rsidR="00112EE4" w:rsidRPr="00450005" w:rsidTr="00E5413F">
        <w:trPr>
          <w:trHeight w:val="990"/>
        </w:trPr>
        <w:tc>
          <w:tcPr>
            <w:tcW w:w="426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450005" w:rsidRDefault="00112EE4" w:rsidP="005810BF">
            <w:pPr>
              <w:snapToGrid w:val="0"/>
            </w:pPr>
          </w:p>
        </w:tc>
        <w:tc>
          <w:tcPr>
            <w:tcW w:w="992" w:type="dxa"/>
            <w:vMerge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0B7C43" w:rsidRDefault="00112EE4" w:rsidP="005810B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450005">
              <w:rPr>
                <w:sz w:val="20"/>
                <w:szCs w:val="20"/>
              </w:rPr>
              <w:t>Первичная обращаемость лиц, употребляющих наркотики с вредными последствиями (на 100 тыс. населения)</w:t>
            </w:r>
          </w:p>
          <w:p w:rsidR="00112EE4" w:rsidRPr="00450005" w:rsidRDefault="00112EE4" w:rsidP="005810BF">
            <w:pPr>
              <w:spacing w:line="11" w:lineRule="atLeast"/>
              <w:rPr>
                <w:color w:val="000000"/>
                <w:sz w:val="20"/>
                <w:szCs w:val="20"/>
              </w:rPr>
            </w:pP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50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42 до50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30 до 42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25 до 30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FF0000"/>
            <w:vAlign w:val="center"/>
          </w:tcPr>
          <w:p w:rsidR="00112EE4" w:rsidRPr="00450005" w:rsidRDefault="00112EE4" w:rsidP="005810BF">
            <w:pPr>
              <w:jc w:val="center"/>
              <w:rPr>
                <w:b/>
                <w:bCs/>
                <w:color w:val="0000FF"/>
              </w:rPr>
            </w:pPr>
            <w:r w:rsidRPr="00450005">
              <w:rPr>
                <w:color w:val="000000"/>
                <w:sz w:val="20"/>
                <w:szCs w:val="20"/>
              </w:rPr>
              <w:t>Менее 25</w:t>
            </w:r>
          </w:p>
          <w:p w:rsidR="00112EE4" w:rsidRPr="00450005" w:rsidRDefault="00112EE4" w:rsidP="005810BF">
            <w:pPr>
              <w:snapToGrid w:val="0"/>
              <w:jc w:val="center"/>
              <w:rPr>
                <w:b/>
                <w:bCs/>
                <w:color w:val="0000FF"/>
              </w:rPr>
            </w:pPr>
          </w:p>
          <w:p w:rsidR="00112EE4" w:rsidRPr="00CD0904" w:rsidRDefault="00112EE4" w:rsidP="005810BF">
            <w:pPr>
              <w:snapToGrid w:val="0"/>
              <w:jc w:val="center"/>
            </w:pPr>
            <w:r w:rsidRPr="00CD0904">
              <w:rPr>
                <w:b/>
                <w:bCs/>
              </w:rPr>
              <w:t>(3,4)</w:t>
            </w:r>
          </w:p>
        </w:tc>
      </w:tr>
      <w:tr w:rsidR="00112EE4" w:rsidRPr="00450005" w:rsidTr="00E5413F">
        <w:trPr>
          <w:cantSplit/>
          <w:trHeight w:val="2081"/>
        </w:trPr>
        <w:tc>
          <w:tcPr>
            <w:tcW w:w="426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450005" w:rsidRDefault="00112EE4" w:rsidP="005810BF">
            <w:pPr>
              <w:jc w:val="center"/>
              <w:rPr>
                <w:b/>
                <w:sz w:val="20"/>
                <w:szCs w:val="20"/>
              </w:rPr>
            </w:pPr>
            <w:r w:rsidRPr="00450005">
              <w:rPr>
                <w:b/>
                <w:sz w:val="20"/>
                <w:szCs w:val="20"/>
              </w:rPr>
              <w:lastRenderedPageBreak/>
              <w:t>4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textDirection w:val="btLr"/>
            <w:vAlign w:val="center"/>
          </w:tcPr>
          <w:p w:rsidR="00112EE4" w:rsidRPr="000B7C43" w:rsidRDefault="00112EE4" w:rsidP="000B7C43">
            <w:pPr>
              <w:ind w:left="113" w:right="113"/>
              <w:jc w:val="center"/>
              <w:rPr>
                <w:sz w:val="22"/>
                <w:szCs w:val="22"/>
              </w:rPr>
            </w:pPr>
            <w:r w:rsidRPr="000B7C43">
              <w:rPr>
                <w:b/>
                <w:sz w:val="22"/>
                <w:szCs w:val="22"/>
              </w:rPr>
              <w:t>Смертность от употребления наркотиков</w:t>
            </w:r>
          </w:p>
        </w:tc>
        <w:tc>
          <w:tcPr>
            <w:tcW w:w="3118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450005">
              <w:rPr>
                <w:sz w:val="20"/>
                <w:szCs w:val="20"/>
              </w:rPr>
              <w:t>Смертность, связанная с острым отравлением наркотиками по данным судебно-медицинской экспертизы (на 100 тыс. населения)</w:t>
            </w:r>
          </w:p>
          <w:p w:rsidR="00112EE4" w:rsidRPr="00450005" w:rsidRDefault="00112EE4" w:rsidP="005810BF">
            <w:pPr>
              <w:spacing w:line="11" w:lineRule="atLeast"/>
              <w:rPr>
                <w:color w:val="000000"/>
                <w:sz w:val="20"/>
                <w:szCs w:val="20"/>
              </w:rPr>
            </w:pPr>
            <w:r w:rsidRPr="00450005">
              <w:rPr>
                <w:b/>
                <w:bCs/>
                <w:color w:val="0000FF"/>
                <w:sz w:val="20"/>
                <w:szCs w:val="20"/>
              </w:rPr>
              <w:t>показатель по региону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00B0F0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До 2</w:t>
            </w:r>
          </w:p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112EE4" w:rsidRPr="00450005" w:rsidRDefault="00112EE4" w:rsidP="005810BF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(0,2</w:t>
            </w:r>
            <w:r w:rsidRPr="00450005">
              <w:rPr>
                <w:b/>
                <w:bCs/>
              </w:rPr>
              <w:t>)</w:t>
            </w:r>
          </w:p>
        </w:tc>
        <w:tc>
          <w:tcPr>
            <w:tcW w:w="993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2 до 3,5</w:t>
            </w:r>
          </w:p>
        </w:tc>
        <w:tc>
          <w:tcPr>
            <w:tcW w:w="1134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3,5 до 6</w:t>
            </w:r>
          </w:p>
        </w:tc>
        <w:tc>
          <w:tcPr>
            <w:tcW w:w="850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  <w:rPr>
                <w:color w:val="000000"/>
                <w:sz w:val="20"/>
                <w:szCs w:val="20"/>
              </w:rPr>
            </w:pPr>
            <w:r w:rsidRPr="00450005">
              <w:rPr>
                <w:color w:val="000000"/>
                <w:sz w:val="20"/>
                <w:szCs w:val="20"/>
              </w:rPr>
              <w:t>Свыше 6 до 8</w:t>
            </w:r>
          </w:p>
        </w:tc>
        <w:tc>
          <w:tcPr>
            <w:tcW w:w="992" w:type="dxa"/>
            <w:tcBorders>
              <w:top w:val="thickThinSmallGap" w:sz="12" w:space="0" w:color="808080"/>
              <w:left w:val="thickThinSmallGap" w:sz="12" w:space="0" w:color="808080"/>
              <w:bottom w:val="thickThinSmallGap" w:sz="12" w:space="0" w:color="808080"/>
              <w:right w:val="thickThinSmallGap" w:sz="12" w:space="0" w:color="808080"/>
            </w:tcBorders>
            <w:shd w:val="clear" w:color="auto" w:fill="auto"/>
            <w:vAlign w:val="center"/>
          </w:tcPr>
          <w:p w:rsidR="00112EE4" w:rsidRPr="00450005" w:rsidRDefault="00112EE4" w:rsidP="005810BF">
            <w:pPr>
              <w:jc w:val="center"/>
            </w:pPr>
            <w:r w:rsidRPr="00450005">
              <w:rPr>
                <w:color w:val="000000"/>
                <w:sz w:val="20"/>
                <w:szCs w:val="20"/>
              </w:rPr>
              <w:t>Свыше 8</w:t>
            </w:r>
          </w:p>
        </w:tc>
      </w:tr>
    </w:tbl>
    <w:p w:rsidR="00112EE4" w:rsidRDefault="00112EE4" w:rsidP="00112EE4">
      <w:pPr>
        <w:ind w:firstLine="709"/>
        <w:jc w:val="right"/>
        <w:rPr>
          <w:b/>
          <w:bCs/>
          <w:sz w:val="20"/>
          <w:szCs w:val="20"/>
        </w:rPr>
      </w:pPr>
    </w:p>
    <w:p w:rsidR="00112EE4" w:rsidRPr="002254FF" w:rsidRDefault="00112EE4" w:rsidP="00E5413F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По параметру «Масштабы незаконного оборота наркотиков» состояние наркоситуации в регионе оценивается</w:t>
      </w:r>
      <w:r w:rsidRPr="002254FF">
        <w:rPr>
          <w:b/>
          <w:sz w:val="28"/>
          <w:szCs w:val="28"/>
        </w:rPr>
        <w:t xml:space="preserve"> </w:t>
      </w:r>
      <w:r w:rsidRPr="002254FF">
        <w:rPr>
          <w:sz w:val="28"/>
          <w:szCs w:val="28"/>
        </w:rPr>
        <w:t xml:space="preserve">как </w:t>
      </w:r>
      <w:r w:rsidRPr="002254FF">
        <w:rPr>
          <w:b/>
          <w:sz w:val="28"/>
          <w:szCs w:val="28"/>
        </w:rPr>
        <w:t>«тяжелое»</w:t>
      </w:r>
      <w:r w:rsidRPr="002254FF">
        <w:rPr>
          <w:sz w:val="28"/>
          <w:szCs w:val="28"/>
        </w:rPr>
        <w:t xml:space="preserve">. </w:t>
      </w:r>
    </w:p>
    <w:p w:rsidR="00112EE4" w:rsidRPr="002254FF" w:rsidRDefault="00112EE4" w:rsidP="00E5413F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При этом по показателю «Удельный вес </w:t>
      </w:r>
      <w:proofErr w:type="spellStart"/>
      <w:r w:rsidRPr="002254FF">
        <w:rPr>
          <w:sz w:val="28"/>
          <w:szCs w:val="28"/>
        </w:rPr>
        <w:t>наркопреступлений</w:t>
      </w:r>
      <w:proofErr w:type="spellEnd"/>
      <w:r w:rsidRPr="002254FF">
        <w:rPr>
          <w:sz w:val="28"/>
          <w:szCs w:val="28"/>
        </w:rPr>
        <w:t xml:space="preserve"> в общем количестве зарегистрированных преступлений» тяжелое состояние отмечается в областном центре и </w:t>
      </w:r>
      <w:r w:rsidR="00F37D9F">
        <w:rPr>
          <w:sz w:val="28"/>
          <w:szCs w:val="28"/>
        </w:rPr>
        <w:t xml:space="preserve">городском округе </w:t>
      </w:r>
      <w:r w:rsidRPr="002254FF">
        <w:rPr>
          <w:sz w:val="28"/>
          <w:szCs w:val="28"/>
        </w:rPr>
        <w:t>г</w:t>
      </w:r>
      <w:r w:rsidR="00F37D9F">
        <w:rPr>
          <w:sz w:val="28"/>
          <w:szCs w:val="28"/>
        </w:rPr>
        <w:t xml:space="preserve">. </w:t>
      </w:r>
      <w:r w:rsidRPr="002254FF">
        <w:rPr>
          <w:sz w:val="28"/>
          <w:szCs w:val="28"/>
        </w:rPr>
        <w:t xml:space="preserve">Кирово-Чепецк. Кризисное состояние </w:t>
      </w:r>
      <w:r w:rsidR="00E5413F">
        <w:rPr>
          <w:sz w:val="28"/>
          <w:szCs w:val="28"/>
        </w:rPr>
        <w:br/>
      </w:r>
      <w:r w:rsidRPr="002254FF">
        <w:rPr>
          <w:sz w:val="28"/>
          <w:szCs w:val="28"/>
        </w:rPr>
        <w:t xml:space="preserve">по показателю «Вовлеченность наркопотребителей в незаконный оборот наркотиков» </w:t>
      </w:r>
      <w:r w:rsidR="00E5413F">
        <w:rPr>
          <w:sz w:val="28"/>
          <w:szCs w:val="28"/>
        </w:rPr>
        <w:t xml:space="preserve">присутствует </w:t>
      </w:r>
      <w:r w:rsidRPr="00860A28">
        <w:rPr>
          <w:sz w:val="28"/>
          <w:szCs w:val="28"/>
        </w:rPr>
        <w:t xml:space="preserve">в </w:t>
      </w:r>
      <w:proofErr w:type="spellStart"/>
      <w:r w:rsidRPr="00860A28">
        <w:rPr>
          <w:sz w:val="28"/>
          <w:szCs w:val="28"/>
        </w:rPr>
        <w:t>Котельничском</w:t>
      </w:r>
      <w:proofErr w:type="spellEnd"/>
      <w:r w:rsidRPr="00860A28">
        <w:rPr>
          <w:sz w:val="28"/>
          <w:szCs w:val="28"/>
        </w:rPr>
        <w:t xml:space="preserve">, </w:t>
      </w:r>
      <w:proofErr w:type="spellStart"/>
      <w:r w:rsidRPr="00860A28">
        <w:rPr>
          <w:sz w:val="28"/>
          <w:szCs w:val="28"/>
        </w:rPr>
        <w:t>Кильмезском</w:t>
      </w:r>
      <w:proofErr w:type="spellEnd"/>
      <w:r w:rsidRPr="00860A28">
        <w:rPr>
          <w:sz w:val="28"/>
          <w:szCs w:val="28"/>
        </w:rPr>
        <w:t xml:space="preserve">, Омутнинском, </w:t>
      </w:r>
      <w:proofErr w:type="spellStart"/>
      <w:r w:rsidRPr="00860A28">
        <w:rPr>
          <w:sz w:val="28"/>
          <w:szCs w:val="28"/>
        </w:rPr>
        <w:t>Оричевском</w:t>
      </w:r>
      <w:proofErr w:type="spellEnd"/>
      <w:r w:rsidRPr="00860A28">
        <w:rPr>
          <w:sz w:val="28"/>
          <w:szCs w:val="28"/>
        </w:rPr>
        <w:t xml:space="preserve">, Советском </w:t>
      </w:r>
      <w:r w:rsidR="00F37D9F" w:rsidRPr="00860A28">
        <w:rPr>
          <w:sz w:val="28"/>
          <w:szCs w:val="28"/>
        </w:rPr>
        <w:t xml:space="preserve">муниципальных </w:t>
      </w:r>
      <w:r w:rsidRPr="00860A28">
        <w:rPr>
          <w:sz w:val="28"/>
          <w:szCs w:val="28"/>
        </w:rPr>
        <w:t>районах.</w:t>
      </w:r>
      <w:r w:rsidRPr="002254FF">
        <w:rPr>
          <w:sz w:val="28"/>
          <w:szCs w:val="28"/>
        </w:rPr>
        <w:t xml:space="preserve"> </w:t>
      </w:r>
    </w:p>
    <w:p w:rsidR="00112EE4" w:rsidRPr="002254FF" w:rsidRDefault="00112EE4" w:rsidP="00E5413F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Кризисное состояние по показателю «</w:t>
      </w:r>
      <w:proofErr w:type="spellStart"/>
      <w:r w:rsidRPr="002254FF">
        <w:rPr>
          <w:sz w:val="28"/>
          <w:szCs w:val="28"/>
        </w:rPr>
        <w:t>Криминогенность</w:t>
      </w:r>
      <w:proofErr w:type="spellEnd"/>
      <w:r w:rsidRPr="002254FF">
        <w:rPr>
          <w:sz w:val="28"/>
          <w:szCs w:val="28"/>
        </w:rPr>
        <w:t xml:space="preserve"> наркомании (влияние наркотизации на криминогенную обстановку)» </w:t>
      </w:r>
      <w:r w:rsidR="00E5413F">
        <w:rPr>
          <w:sz w:val="28"/>
          <w:szCs w:val="28"/>
        </w:rPr>
        <w:t xml:space="preserve">выявлено </w:t>
      </w:r>
      <w:r w:rsidR="00E5413F">
        <w:rPr>
          <w:sz w:val="28"/>
          <w:szCs w:val="28"/>
        </w:rPr>
        <w:br/>
      </w:r>
      <w:r w:rsidRPr="001A2CE1">
        <w:rPr>
          <w:sz w:val="28"/>
          <w:szCs w:val="28"/>
        </w:rPr>
        <w:t xml:space="preserve">в </w:t>
      </w:r>
      <w:proofErr w:type="spellStart"/>
      <w:r w:rsidR="00F37D9F" w:rsidRPr="001A2CE1">
        <w:rPr>
          <w:sz w:val="28"/>
          <w:szCs w:val="28"/>
        </w:rPr>
        <w:t>Кикнурском</w:t>
      </w:r>
      <w:proofErr w:type="spellEnd"/>
      <w:r w:rsidR="00F37D9F" w:rsidRPr="001A2CE1">
        <w:rPr>
          <w:sz w:val="28"/>
          <w:szCs w:val="28"/>
        </w:rPr>
        <w:t xml:space="preserve">, Верхнекамском и </w:t>
      </w:r>
      <w:proofErr w:type="spellStart"/>
      <w:r w:rsidRPr="001A2CE1">
        <w:rPr>
          <w:sz w:val="28"/>
          <w:szCs w:val="28"/>
        </w:rPr>
        <w:t>Афансьевском</w:t>
      </w:r>
      <w:proofErr w:type="spellEnd"/>
      <w:r w:rsidR="00F37D9F" w:rsidRPr="001A2CE1">
        <w:rPr>
          <w:sz w:val="28"/>
          <w:szCs w:val="28"/>
        </w:rPr>
        <w:t xml:space="preserve"> муниципальных округах</w:t>
      </w:r>
      <w:r w:rsidRPr="001A2CE1">
        <w:rPr>
          <w:sz w:val="28"/>
          <w:szCs w:val="28"/>
        </w:rPr>
        <w:t xml:space="preserve">, </w:t>
      </w:r>
      <w:r w:rsidR="00860A28" w:rsidRPr="001A2CE1">
        <w:rPr>
          <w:sz w:val="28"/>
          <w:szCs w:val="28"/>
        </w:rPr>
        <w:br/>
      </w:r>
      <w:r w:rsidR="00F37D9F" w:rsidRPr="001A2CE1">
        <w:rPr>
          <w:sz w:val="28"/>
          <w:szCs w:val="28"/>
        </w:rPr>
        <w:t xml:space="preserve">а также в </w:t>
      </w:r>
      <w:proofErr w:type="spellStart"/>
      <w:r w:rsidRPr="001A2CE1">
        <w:rPr>
          <w:sz w:val="28"/>
          <w:szCs w:val="28"/>
        </w:rPr>
        <w:t>Белохолуницком</w:t>
      </w:r>
      <w:proofErr w:type="spellEnd"/>
      <w:r w:rsidRPr="001A2CE1">
        <w:rPr>
          <w:sz w:val="28"/>
          <w:szCs w:val="28"/>
        </w:rPr>
        <w:t xml:space="preserve"> и </w:t>
      </w:r>
      <w:proofErr w:type="spellStart"/>
      <w:r w:rsidRPr="001A2CE1">
        <w:rPr>
          <w:sz w:val="28"/>
          <w:szCs w:val="28"/>
        </w:rPr>
        <w:t>Кильмезском</w:t>
      </w:r>
      <w:proofErr w:type="spellEnd"/>
      <w:r w:rsidRPr="001A2CE1">
        <w:rPr>
          <w:sz w:val="28"/>
          <w:szCs w:val="28"/>
        </w:rPr>
        <w:t xml:space="preserve"> </w:t>
      </w:r>
      <w:r w:rsidR="00F37D9F" w:rsidRPr="001A2CE1">
        <w:rPr>
          <w:sz w:val="28"/>
          <w:szCs w:val="28"/>
        </w:rPr>
        <w:t xml:space="preserve">муниципальных </w:t>
      </w:r>
      <w:r w:rsidRPr="001A2CE1">
        <w:rPr>
          <w:sz w:val="28"/>
          <w:szCs w:val="28"/>
        </w:rPr>
        <w:t xml:space="preserve">районах. Напряженное состояние по показателю «Удельный вес лиц, осужденных </w:t>
      </w:r>
      <w:r w:rsidR="001A2CE1" w:rsidRPr="001A2CE1">
        <w:rPr>
          <w:sz w:val="28"/>
          <w:szCs w:val="28"/>
        </w:rPr>
        <w:br/>
      </w:r>
      <w:r w:rsidRPr="001A2CE1">
        <w:rPr>
          <w:sz w:val="28"/>
          <w:szCs w:val="28"/>
        </w:rPr>
        <w:t xml:space="preserve">за совершение </w:t>
      </w:r>
      <w:proofErr w:type="spellStart"/>
      <w:r w:rsidRPr="001A2CE1">
        <w:rPr>
          <w:sz w:val="28"/>
          <w:szCs w:val="28"/>
        </w:rPr>
        <w:t>наркопреступлений</w:t>
      </w:r>
      <w:proofErr w:type="spellEnd"/>
      <w:r w:rsidRPr="001A2CE1">
        <w:rPr>
          <w:sz w:val="28"/>
          <w:szCs w:val="28"/>
        </w:rPr>
        <w:t xml:space="preserve">, в общем числе осужденных» </w:t>
      </w:r>
      <w:r w:rsidR="001A2CE1" w:rsidRPr="001A2CE1">
        <w:rPr>
          <w:sz w:val="28"/>
          <w:szCs w:val="28"/>
        </w:rPr>
        <w:t xml:space="preserve">имеется </w:t>
      </w:r>
      <w:r w:rsidR="001A2CE1" w:rsidRPr="001A2CE1">
        <w:rPr>
          <w:sz w:val="28"/>
          <w:szCs w:val="28"/>
        </w:rPr>
        <w:br/>
      </w:r>
      <w:r w:rsidRPr="001A2CE1">
        <w:rPr>
          <w:sz w:val="28"/>
          <w:szCs w:val="28"/>
        </w:rPr>
        <w:t xml:space="preserve">в </w:t>
      </w:r>
      <w:proofErr w:type="spellStart"/>
      <w:r w:rsidRPr="001A2CE1">
        <w:rPr>
          <w:sz w:val="28"/>
          <w:szCs w:val="28"/>
        </w:rPr>
        <w:t>Кикнурском</w:t>
      </w:r>
      <w:proofErr w:type="spellEnd"/>
      <w:r w:rsidR="00F37D9F" w:rsidRPr="001A2CE1">
        <w:t xml:space="preserve"> </w:t>
      </w:r>
      <w:r w:rsidR="00F37D9F" w:rsidRPr="001A2CE1">
        <w:rPr>
          <w:sz w:val="28"/>
          <w:szCs w:val="28"/>
        </w:rPr>
        <w:t>муниципальном округе</w:t>
      </w:r>
      <w:r w:rsidRPr="001A2CE1">
        <w:rPr>
          <w:sz w:val="28"/>
          <w:szCs w:val="28"/>
        </w:rPr>
        <w:t xml:space="preserve">, </w:t>
      </w:r>
      <w:proofErr w:type="spellStart"/>
      <w:r w:rsidRPr="001A2CE1">
        <w:rPr>
          <w:sz w:val="28"/>
          <w:szCs w:val="28"/>
        </w:rPr>
        <w:t>Кильмезском</w:t>
      </w:r>
      <w:proofErr w:type="spellEnd"/>
      <w:r w:rsidR="00F37D9F" w:rsidRPr="001A2CE1">
        <w:rPr>
          <w:sz w:val="28"/>
          <w:szCs w:val="28"/>
        </w:rPr>
        <w:t xml:space="preserve"> и</w:t>
      </w:r>
      <w:r w:rsidRPr="001A2CE1">
        <w:rPr>
          <w:sz w:val="28"/>
          <w:szCs w:val="28"/>
        </w:rPr>
        <w:t xml:space="preserve"> Кир</w:t>
      </w:r>
      <w:r w:rsidR="00E5413F" w:rsidRPr="001A2CE1">
        <w:rPr>
          <w:sz w:val="28"/>
          <w:szCs w:val="28"/>
        </w:rPr>
        <w:t>о</w:t>
      </w:r>
      <w:r w:rsidRPr="001A2CE1">
        <w:rPr>
          <w:sz w:val="28"/>
          <w:szCs w:val="28"/>
        </w:rPr>
        <w:t xml:space="preserve">во-Чепецком </w:t>
      </w:r>
      <w:r w:rsidR="00F37D9F" w:rsidRPr="001A2CE1">
        <w:rPr>
          <w:sz w:val="28"/>
          <w:szCs w:val="28"/>
        </w:rPr>
        <w:t xml:space="preserve">муниципальных </w:t>
      </w:r>
      <w:r w:rsidRPr="001A2CE1">
        <w:rPr>
          <w:sz w:val="28"/>
          <w:szCs w:val="28"/>
        </w:rPr>
        <w:t>районах,</w:t>
      </w:r>
      <w:r w:rsidRPr="002254FF">
        <w:rPr>
          <w:sz w:val="28"/>
          <w:szCs w:val="28"/>
        </w:rPr>
        <w:t xml:space="preserve"> в областном центре – тяжелое состояние. </w:t>
      </w:r>
    </w:p>
    <w:p w:rsidR="00112EE4" w:rsidRPr="002254FF" w:rsidRDefault="00112EE4" w:rsidP="00E5413F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254FF">
        <w:rPr>
          <w:sz w:val="28"/>
          <w:szCs w:val="28"/>
        </w:rPr>
        <w:t>По второму параметру «Масштабы немедицинского потребления наркотиков», отражающему оценочную распространенность употребления наркотиков (по данным социологического исследования),</w:t>
      </w:r>
      <w:r w:rsidRPr="002254FF">
        <w:rPr>
          <w:b/>
          <w:sz w:val="28"/>
          <w:szCs w:val="28"/>
        </w:rPr>
        <w:t xml:space="preserve"> </w:t>
      </w:r>
      <w:r w:rsidRPr="002254FF">
        <w:rPr>
          <w:sz w:val="28"/>
          <w:szCs w:val="28"/>
        </w:rPr>
        <w:t>состояние наркоситуации в регионе оценивается</w:t>
      </w:r>
      <w:r w:rsidRPr="002254FF">
        <w:rPr>
          <w:b/>
          <w:sz w:val="28"/>
          <w:szCs w:val="28"/>
        </w:rPr>
        <w:t xml:space="preserve"> </w:t>
      </w:r>
      <w:r w:rsidRPr="002254FF">
        <w:rPr>
          <w:sz w:val="28"/>
          <w:szCs w:val="28"/>
        </w:rPr>
        <w:t xml:space="preserve">как </w:t>
      </w:r>
      <w:r w:rsidRPr="002254FF">
        <w:rPr>
          <w:b/>
          <w:sz w:val="28"/>
          <w:szCs w:val="28"/>
        </w:rPr>
        <w:t>«напряженное»</w:t>
      </w:r>
      <w:r w:rsidRPr="002254FF">
        <w:rPr>
          <w:sz w:val="28"/>
          <w:szCs w:val="28"/>
        </w:rPr>
        <w:t>. Расчет показателя осуществлен только по субъекту Российской Федерации в целом.</w:t>
      </w:r>
    </w:p>
    <w:p w:rsidR="00112EE4" w:rsidRPr="002254FF" w:rsidRDefault="00112EE4" w:rsidP="00E5413F">
      <w:pPr>
        <w:spacing w:line="360" w:lineRule="auto"/>
        <w:ind w:firstLine="709"/>
        <w:jc w:val="both"/>
        <w:rPr>
          <w:sz w:val="28"/>
          <w:szCs w:val="28"/>
          <w:u w:val="single"/>
        </w:rPr>
      </w:pPr>
      <w:r w:rsidRPr="002254FF">
        <w:rPr>
          <w:sz w:val="28"/>
          <w:szCs w:val="28"/>
        </w:rPr>
        <w:t xml:space="preserve">По третьему параметру «Обращаемость за наркологической медицинской помощью» состояние наркоситуации в целом по области оценивается как </w:t>
      </w:r>
      <w:r w:rsidRPr="002254FF">
        <w:rPr>
          <w:b/>
          <w:sz w:val="28"/>
          <w:szCs w:val="28"/>
        </w:rPr>
        <w:t>«удовлетворительное»</w:t>
      </w:r>
      <w:r w:rsidRPr="002254FF">
        <w:rPr>
          <w:sz w:val="28"/>
          <w:szCs w:val="28"/>
        </w:rPr>
        <w:t xml:space="preserve">. При этом согласно произведенным расчетам состояние </w:t>
      </w:r>
      <w:r w:rsidRPr="002254FF">
        <w:rPr>
          <w:sz w:val="28"/>
          <w:szCs w:val="28"/>
        </w:rPr>
        <w:lastRenderedPageBreak/>
        <w:t xml:space="preserve">наркоситуации по показателю «Первичная обращаемость лиц, употребляющих наркотики с вредными последствиями» оценивается как </w:t>
      </w:r>
      <w:r w:rsidRPr="002254FF">
        <w:rPr>
          <w:b/>
          <w:sz w:val="28"/>
          <w:szCs w:val="28"/>
        </w:rPr>
        <w:t>«кризисное»</w:t>
      </w:r>
      <w:r w:rsidRPr="002254FF">
        <w:rPr>
          <w:sz w:val="28"/>
          <w:szCs w:val="28"/>
        </w:rPr>
        <w:t>.</w:t>
      </w:r>
    </w:p>
    <w:p w:rsidR="00112EE4" w:rsidRPr="002254FF" w:rsidRDefault="00112EE4" w:rsidP="00E5413F">
      <w:pPr>
        <w:spacing w:line="360" w:lineRule="auto"/>
        <w:ind w:firstLine="709"/>
        <w:jc w:val="both"/>
      </w:pPr>
      <w:r w:rsidRPr="002254FF">
        <w:rPr>
          <w:sz w:val="28"/>
          <w:szCs w:val="28"/>
        </w:rPr>
        <w:t xml:space="preserve">По четвертому параметру «Смертность от употребления наркотиков» состояние наркоситуации в целом по региону оценивается как </w:t>
      </w:r>
      <w:r w:rsidRPr="002254FF">
        <w:rPr>
          <w:b/>
          <w:sz w:val="28"/>
          <w:szCs w:val="28"/>
        </w:rPr>
        <w:t>«удовлетворительное»</w:t>
      </w:r>
      <w:r w:rsidRPr="002254FF">
        <w:rPr>
          <w:sz w:val="28"/>
          <w:szCs w:val="28"/>
        </w:rPr>
        <w:t xml:space="preserve">. Расчет показателя осуществлялся только </w:t>
      </w:r>
      <w:r w:rsidRPr="002254FF">
        <w:rPr>
          <w:sz w:val="28"/>
          <w:szCs w:val="28"/>
        </w:rPr>
        <w:br/>
        <w:t>по субъекту Российской Федерации в целом.</w:t>
      </w:r>
    </w:p>
    <w:p w:rsidR="00112EE4" w:rsidRPr="002254FF" w:rsidRDefault="00112EE4" w:rsidP="00E5413F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Итоговое состояние наркоситуации на территории Кировской области По результатам </w:t>
      </w:r>
      <w:proofErr w:type="spellStart"/>
      <w:r w:rsidRPr="002254FF">
        <w:rPr>
          <w:sz w:val="28"/>
          <w:szCs w:val="28"/>
        </w:rPr>
        <w:t>наркомониторинга</w:t>
      </w:r>
      <w:proofErr w:type="spellEnd"/>
      <w:r w:rsidRPr="002254FF">
        <w:rPr>
          <w:sz w:val="28"/>
          <w:szCs w:val="28"/>
        </w:rPr>
        <w:t xml:space="preserve"> за 2020 год оценивается как </w:t>
      </w:r>
      <w:r w:rsidRPr="002254FF">
        <w:rPr>
          <w:b/>
          <w:sz w:val="28"/>
          <w:szCs w:val="28"/>
        </w:rPr>
        <w:t>«напряженное»</w:t>
      </w:r>
      <w:r w:rsidRPr="002254FF">
        <w:rPr>
          <w:sz w:val="28"/>
          <w:szCs w:val="28"/>
        </w:rPr>
        <w:t>.</w:t>
      </w:r>
    </w:p>
    <w:p w:rsidR="000623A8" w:rsidRPr="002254FF" w:rsidRDefault="000623A8" w:rsidP="000B7C43">
      <w:pPr>
        <w:widowControl w:val="0"/>
        <w:ind w:firstLine="709"/>
        <w:jc w:val="both"/>
        <w:rPr>
          <w:rFonts w:eastAsia="SimSun"/>
          <w:kern w:val="1"/>
          <w:sz w:val="28"/>
          <w:szCs w:val="28"/>
          <w:lang w:bidi="hi-IN"/>
        </w:rPr>
      </w:pPr>
    </w:p>
    <w:p w:rsidR="00722EB3" w:rsidRPr="002254FF" w:rsidRDefault="00722EB3" w:rsidP="000B7C43">
      <w:pPr>
        <w:ind w:firstLine="709"/>
        <w:jc w:val="both"/>
        <w:rPr>
          <w:b/>
          <w:sz w:val="28"/>
          <w:szCs w:val="28"/>
        </w:rPr>
      </w:pPr>
      <w:r w:rsidRPr="002254FF">
        <w:rPr>
          <w:b/>
          <w:sz w:val="32"/>
          <w:szCs w:val="32"/>
        </w:rPr>
        <w:t>8. Краткосрочное прогнозирование динамики дальнейшего развития наркоситуации</w:t>
      </w:r>
    </w:p>
    <w:p w:rsidR="00722EB3" w:rsidRPr="002254FF" w:rsidRDefault="00722EB3" w:rsidP="000B7C43">
      <w:pPr>
        <w:ind w:firstLine="709"/>
        <w:jc w:val="both"/>
        <w:rPr>
          <w:b/>
          <w:sz w:val="28"/>
          <w:szCs w:val="28"/>
        </w:rPr>
      </w:pPr>
    </w:p>
    <w:p w:rsidR="00815DE6" w:rsidRPr="002254FF" w:rsidRDefault="00815DE6" w:rsidP="00E5413F">
      <w:pPr>
        <w:autoSpaceDE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</w:rPr>
        <w:t>Правоохранительными органами и всеми субъектами профилактики проводятся комплексные меры, направленные на оздоровление наркоситуации, однако результаты правоохранительной деятельности и экспертные оценки участников мониторинга свидетельствуют о том, что в ближайшей перспективе динамика и структура наркопреступности в целом сохранится.</w:t>
      </w:r>
    </w:p>
    <w:p w:rsidR="00815DE6" w:rsidRPr="002254FF" w:rsidRDefault="00815DE6" w:rsidP="00E5413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  <w:lang w:eastAsia="ru-RU"/>
        </w:rPr>
        <w:t xml:space="preserve">Показатели заболеваемости и распространенности наркологических расстройств, связанных со злоупотреблением наркотиками, стабильны. В связи с продолжением выявления наркологических заболеваний у лиц, которым </w:t>
      </w:r>
      <w:r w:rsidR="00E5413F">
        <w:rPr>
          <w:sz w:val="28"/>
          <w:szCs w:val="28"/>
          <w:lang w:eastAsia="ru-RU"/>
        </w:rPr>
        <w:br/>
      </w:r>
      <w:r w:rsidRPr="002254FF">
        <w:rPr>
          <w:sz w:val="28"/>
          <w:szCs w:val="28"/>
          <w:lang w:eastAsia="ru-RU"/>
        </w:rPr>
        <w:t>по решению суда вменены дополнительные обязанности в виде прохождения диагностики, лечения и медицинской реабилитации, продолжит снижаться латентность наркомании и пагубного употребления наркотиков.</w:t>
      </w:r>
    </w:p>
    <w:p w:rsidR="00815DE6" w:rsidRPr="002254FF" w:rsidRDefault="00815DE6" w:rsidP="00E5413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Экономико-географическое положение Кировской области с учетом отдаленности от государственной границы уменьшает потенциал региона как транзитной зоны и перевалочной базы для транспортировки наркотиков. Однако развитые торгово-экономические и социальные связи с соседними субъектами предполагают интенсивность транспортных потоков, что требует обеспечения их контроля с целью предотвращения и пресечения преступлений, связанных с перевозкой наркотиков.</w:t>
      </w:r>
    </w:p>
    <w:p w:rsidR="00815DE6" w:rsidRPr="002254FF" w:rsidRDefault="00815DE6" w:rsidP="00E5413F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lastRenderedPageBreak/>
        <w:t xml:space="preserve">В структуре изъятых подконтрольных веществ, вероятнее всего, </w:t>
      </w:r>
      <w:r w:rsidR="005E7806">
        <w:rPr>
          <w:sz w:val="28"/>
          <w:szCs w:val="28"/>
        </w:rPr>
        <w:br/>
      </w:r>
      <w:r w:rsidRPr="002254FF">
        <w:rPr>
          <w:sz w:val="28"/>
          <w:szCs w:val="28"/>
        </w:rPr>
        <w:t xml:space="preserve">в ближайшей перспективе продолжится распространение синтетических наркотиков, а также потенциально опасных психоактивных веществ. Одной </w:t>
      </w:r>
      <w:r w:rsidR="005E7806">
        <w:rPr>
          <w:sz w:val="28"/>
          <w:szCs w:val="28"/>
        </w:rPr>
        <w:br/>
      </w:r>
      <w:r w:rsidRPr="002254FF">
        <w:rPr>
          <w:sz w:val="28"/>
          <w:szCs w:val="28"/>
        </w:rPr>
        <w:t xml:space="preserve">из причин вытеснения с наркорынка «традиционных наркотиков» является высокая конкурентоспособность новых видов синтетических наркотиков. Учитывая активное предложение данных наркотиков на наркорынке, тенденция роста числа наркопотребителей в молодежной среде может сохраниться. </w:t>
      </w:r>
    </w:p>
    <w:p w:rsidR="00815DE6" w:rsidRPr="002254FF" w:rsidRDefault="00815DE6" w:rsidP="00E5413F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Спрос и предложение синтетических наркотических средств и новых потенциально опасных психоактивных веществ напрямую связаны с активным использованием возможностей сети </w:t>
      </w:r>
      <w:r w:rsidR="005E7806" w:rsidRPr="002254FF">
        <w:rPr>
          <w:sz w:val="28"/>
          <w:szCs w:val="28"/>
        </w:rPr>
        <w:t>–</w:t>
      </w:r>
      <w:r w:rsidRPr="002254FF">
        <w:rPr>
          <w:sz w:val="28"/>
          <w:szCs w:val="28"/>
        </w:rPr>
        <w:t xml:space="preserve"> Интернет в качестве канала торговли наркотиками, который предоставляет широкие возможности как для анонимного приобретения и сбыта наркотиков, так и координации действий членов преступных групп и реализации схем отмывания денежных средств, полученных преступным путем. С большой долей вероятности можно предположить, что такие схемы распространения запрещенных наркотических средств будет применяться и в ближайшей перспективе. </w:t>
      </w:r>
    </w:p>
    <w:p w:rsidR="00815DE6" w:rsidRDefault="00815DE6" w:rsidP="00E5413F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Не исключается возможность использования в качестве наркокурьеров иностранных граждан, прибывающих на территорию региона.</w:t>
      </w:r>
    </w:p>
    <w:p w:rsidR="00F37D9F" w:rsidRDefault="00F37D9F" w:rsidP="00E5413F">
      <w:pPr>
        <w:spacing w:line="360" w:lineRule="auto"/>
        <w:ind w:firstLine="709"/>
        <w:jc w:val="both"/>
        <w:rPr>
          <w:sz w:val="28"/>
          <w:szCs w:val="28"/>
        </w:rPr>
      </w:pPr>
    </w:p>
    <w:p w:rsidR="00722EB3" w:rsidRPr="00BB6C30" w:rsidRDefault="00722EB3" w:rsidP="00EA40F2">
      <w:pPr>
        <w:pStyle w:val="a0"/>
        <w:spacing w:after="0"/>
        <w:ind w:firstLine="709"/>
        <w:jc w:val="both"/>
      </w:pPr>
      <w:r w:rsidRPr="00BB6C30">
        <w:rPr>
          <w:b/>
          <w:sz w:val="32"/>
          <w:szCs w:val="32"/>
        </w:rPr>
        <w:t xml:space="preserve">9. </w:t>
      </w:r>
      <w:r w:rsidRPr="00BB6C30">
        <w:rPr>
          <w:rStyle w:val="FontStyle11"/>
          <w:b/>
          <w:sz w:val="32"/>
          <w:szCs w:val="32"/>
        </w:rPr>
        <w:t>Управленческие решения и предложения по изменению наркоситуации в регионе</w:t>
      </w:r>
    </w:p>
    <w:p w:rsidR="00722EB3" w:rsidRPr="00BB6C30" w:rsidRDefault="00722EB3" w:rsidP="00EA40F2">
      <w:pPr>
        <w:pStyle w:val="a0"/>
        <w:spacing w:after="0" w:line="360" w:lineRule="auto"/>
        <w:ind w:firstLine="709"/>
        <w:jc w:val="both"/>
      </w:pPr>
    </w:p>
    <w:p w:rsidR="00B95CA2" w:rsidRPr="002254FF" w:rsidRDefault="00B95CA2" w:rsidP="00EA40F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</w:rPr>
        <w:t xml:space="preserve">Проводимый органами исполнительной власти области </w:t>
      </w:r>
      <w:r w:rsidR="00B26F13" w:rsidRPr="002254FF">
        <w:rPr>
          <w:sz w:val="28"/>
          <w:szCs w:val="28"/>
        </w:rPr>
        <w:br/>
      </w:r>
      <w:r w:rsidRPr="002254FF">
        <w:rPr>
          <w:sz w:val="28"/>
          <w:szCs w:val="28"/>
        </w:rPr>
        <w:t xml:space="preserve">и правоохранительными структурами совместный комплекс мероприятий </w:t>
      </w:r>
      <w:r w:rsidR="00B26F13" w:rsidRPr="002254FF">
        <w:rPr>
          <w:sz w:val="28"/>
          <w:szCs w:val="28"/>
        </w:rPr>
        <w:br/>
      </w:r>
      <w:r w:rsidRPr="002254FF">
        <w:rPr>
          <w:sz w:val="28"/>
          <w:szCs w:val="28"/>
        </w:rPr>
        <w:t xml:space="preserve">по противодействию злоупотреблению наркотиками и их незаконному обороту позволяет в целом удерживать относительную стабильность наркоситуации </w:t>
      </w:r>
      <w:r w:rsidR="005E7806">
        <w:rPr>
          <w:sz w:val="28"/>
          <w:szCs w:val="28"/>
        </w:rPr>
        <w:br/>
      </w:r>
      <w:r w:rsidRPr="002254FF">
        <w:rPr>
          <w:sz w:val="28"/>
          <w:szCs w:val="28"/>
        </w:rPr>
        <w:t>в регионе. Однако, в</w:t>
      </w:r>
      <w:r w:rsidRPr="002254FF">
        <w:rPr>
          <w:sz w:val="28"/>
          <w:szCs w:val="28"/>
          <w:lang w:eastAsia="ru-RU"/>
        </w:rPr>
        <w:t xml:space="preserve"> целях ее оздоровления требуется дальнейшая координированная работа всех территориальных органов федеральных органов государственной власти, органов исполнительной власти региона, органов местного самоуправления и общественных организаций в данном направлении, обеспечение их всестороннего взаимодействия и использование их потенциала </w:t>
      </w:r>
      <w:r w:rsidRPr="002254FF">
        <w:rPr>
          <w:sz w:val="28"/>
          <w:szCs w:val="28"/>
          <w:lang w:eastAsia="ru-RU"/>
        </w:rPr>
        <w:lastRenderedPageBreak/>
        <w:t xml:space="preserve">для повышения эффективности реализации профилактической деятельности </w:t>
      </w:r>
      <w:r w:rsidR="005E7806">
        <w:rPr>
          <w:sz w:val="28"/>
          <w:szCs w:val="28"/>
          <w:lang w:eastAsia="ru-RU"/>
        </w:rPr>
        <w:br/>
      </w:r>
      <w:r w:rsidRPr="002254FF">
        <w:rPr>
          <w:sz w:val="28"/>
          <w:szCs w:val="28"/>
          <w:lang w:eastAsia="ru-RU"/>
        </w:rPr>
        <w:t xml:space="preserve">и пресечения незаконного оборота наркотических средств и психотропных веществ. </w:t>
      </w:r>
    </w:p>
    <w:p w:rsidR="00B95CA2" w:rsidRPr="002254FF" w:rsidRDefault="00B95CA2" w:rsidP="00EA40F2">
      <w:pPr>
        <w:spacing w:line="360" w:lineRule="auto"/>
        <w:ind w:firstLine="709"/>
        <w:jc w:val="both"/>
        <w:rPr>
          <w:sz w:val="28"/>
          <w:szCs w:val="28"/>
          <w:shd w:val="clear" w:color="auto" w:fill="FFFF00"/>
          <w:lang w:eastAsia="ru-RU"/>
        </w:rPr>
      </w:pPr>
      <w:r w:rsidRPr="002254FF">
        <w:rPr>
          <w:sz w:val="28"/>
          <w:szCs w:val="28"/>
          <w:lang w:eastAsia="ru-RU"/>
        </w:rPr>
        <w:t>Приоритетными направлениями реализации государственной антинаркотической политики в Кировской области продолжают оставаться: эффективная организация антинаркотической работы на уровне муниципальных образований; сосредоточение усилий правоохранительных органов на пресечении организованных форм наркопреступности, подрыве экономической базы наркопреступности, выявлении каналов поступления наркотических средств; совершенствование системы оказания наркологической помощи больным наркоманией и их реабилитации, в том числе на базе некоммерческих организаций, проведение первичной профилактики немедицинского потребления наркотиков; раннее выявление наркопотребителей.</w:t>
      </w:r>
    </w:p>
    <w:p w:rsidR="006A69D9" w:rsidRDefault="00244760" w:rsidP="00EA40F2">
      <w:pPr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  <w:lang w:eastAsia="ru-RU"/>
        </w:rPr>
        <w:t xml:space="preserve">С целью повышения эффективности </w:t>
      </w:r>
      <w:r w:rsidR="006A69D9" w:rsidRPr="002254FF">
        <w:rPr>
          <w:sz w:val="28"/>
          <w:szCs w:val="28"/>
          <w:lang w:eastAsia="ru-RU"/>
        </w:rPr>
        <w:t xml:space="preserve">реализации профилактической деятельности и пресечения незаконного оборота наркотических средств </w:t>
      </w:r>
      <w:r w:rsidR="00DA1D50" w:rsidRPr="002254FF">
        <w:rPr>
          <w:sz w:val="28"/>
          <w:szCs w:val="28"/>
          <w:lang w:eastAsia="ru-RU"/>
        </w:rPr>
        <w:br/>
      </w:r>
      <w:r w:rsidR="006A69D9" w:rsidRPr="002254FF">
        <w:rPr>
          <w:sz w:val="28"/>
          <w:szCs w:val="28"/>
          <w:lang w:eastAsia="ru-RU"/>
        </w:rPr>
        <w:t xml:space="preserve">и психотропных веществ </w:t>
      </w:r>
      <w:r w:rsidR="006A69D9" w:rsidRPr="002254FF">
        <w:rPr>
          <w:b/>
          <w:sz w:val="28"/>
          <w:szCs w:val="28"/>
          <w:lang w:eastAsia="ru-RU"/>
        </w:rPr>
        <w:t xml:space="preserve">на региональном уровне </w:t>
      </w:r>
      <w:r w:rsidR="006A69D9" w:rsidRPr="002254FF">
        <w:rPr>
          <w:sz w:val="28"/>
          <w:szCs w:val="28"/>
          <w:lang w:eastAsia="ru-RU"/>
        </w:rPr>
        <w:t>считаем необходимым:</w:t>
      </w:r>
      <w:r w:rsidRPr="002254FF">
        <w:rPr>
          <w:sz w:val="28"/>
          <w:szCs w:val="28"/>
          <w:lang w:eastAsia="ru-RU"/>
        </w:rPr>
        <w:t xml:space="preserve"> </w:t>
      </w:r>
    </w:p>
    <w:p w:rsidR="00A421A4" w:rsidRDefault="00A421A4" w:rsidP="00EA40F2">
      <w:pPr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</w:p>
    <w:p w:rsidR="00A421A4" w:rsidRDefault="00A421A4" w:rsidP="00EA40F2">
      <w:pPr>
        <w:spacing w:line="360" w:lineRule="auto"/>
        <w:ind w:firstLine="709"/>
        <w:jc w:val="both"/>
        <w:rPr>
          <w:b/>
          <w:sz w:val="28"/>
          <w:szCs w:val="28"/>
          <w:lang w:eastAsia="ru-RU"/>
        </w:rPr>
      </w:pPr>
    </w:p>
    <w:p w:rsidR="00C23290" w:rsidRPr="002254FF" w:rsidRDefault="00DA1D50" w:rsidP="00EA40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254FF">
        <w:rPr>
          <w:b/>
          <w:sz w:val="28"/>
          <w:szCs w:val="28"/>
          <w:lang w:eastAsia="ru-RU"/>
        </w:rPr>
        <w:t>М</w:t>
      </w:r>
      <w:r w:rsidR="00C23290" w:rsidRPr="002254FF">
        <w:rPr>
          <w:b/>
          <w:sz w:val="28"/>
          <w:szCs w:val="28"/>
        </w:rPr>
        <w:t>инистерству здравоохранения Кировской области:</w:t>
      </w:r>
    </w:p>
    <w:p w:rsidR="006979D0" w:rsidRPr="002254FF" w:rsidRDefault="006979D0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продолжить обучение специалистов субъектов профилактики навыкам установления контакта и технологиям мотивационной работы;</w:t>
      </w:r>
    </w:p>
    <w:p w:rsidR="006979D0" w:rsidRPr="002254FF" w:rsidRDefault="006979D0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продолжить обучение специалистов первичного звена методикам раннего выявления </w:t>
      </w:r>
      <w:r w:rsidRPr="001A2CE1">
        <w:rPr>
          <w:sz w:val="28"/>
          <w:szCs w:val="28"/>
        </w:rPr>
        <w:t>ХНИЗ,</w:t>
      </w:r>
      <w:r w:rsidRPr="002254FF">
        <w:rPr>
          <w:sz w:val="28"/>
          <w:szCs w:val="28"/>
        </w:rPr>
        <w:t xml:space="preserve"> в том числе наркологической патологии </w:t>
      </w:r>
      <w:r w:rsidRPr="002254FF">
        <w:rPr>
          <w:sz w:val="28"/>
          <w:szCs w:val="28"/>
        </w:rPr>
        <w:br/>
        <w:t>и факторов риска их развития, алгоритмам действий при выявлении факторов риска, основам проведения мотивационного вмешательства по вопросам коррекции факторов риска;</w:t>
      </w:r>
    </w:p>
    <w:p w:rsidR="006979D0" w:rsidRPr="002254FF" w:rsidRDefault="006979D0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продолжить проведение профилактических медицинских осмотров обучающихся с целью раннего выявления потребления наркотических средств и психотропных веществ;</w:t>
      </w:r>
    </w:p>
    <w:p w:rsidR="006979D0" w:rsidRPr="002254FF" w:rsidRDefault="006979D0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lastRenderedPageBreak/>
        <w:t>продолжить мероприятия по повышению квалификации специалистов наркологической службы.</w:t>
      </w:r>
    </w:p>
    <w:p w:rsidR="00C23290" w:rsidRPr="002254FF" w:rsidRDefault="0096506F" w:rsidP="00EA40F2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2254FF">
        <w:rPr>
          <w:b/>
          <w:sz w:val="28"/>
          <w:szCs w:val="28"/>
        </w:rPr>
        <w:t>М</w:t>
      </w:r>
      <w:r w:rsidR="00C23290" w:rsidRPr="002254FF">
        <w:rPr>
          <w:b/>
          <w:sz w:val="28"/>
          <w:szCs w:val="28"/>
        </w:rPr>
        <w:t>инистерству образования Кировской области:</w:t>
      </w:r>
    </w:p>
    <w:p w:rsidR="005810BF" w:rsidRPr="002254FF" w:rsidRDefault="005810BF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продолжить внедрение новых эффективных технологий и методик профилактической антинаркотической работы среди обучающихся образовательных организаций Кировской области; </w:t>
      </w:r>
    </w:p>
    <w:p w:rsidR="005810BF" w:rsidRPr="002254FF" w:rsidRDefault="005810BF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обеспечить </w:t>
      </w:r>
      <w:r w:rsidR="00534349" w:rsidRPr="002254FF">
        <w:rPr>
          <w:sz w:val="28"/>
          <w:szCs w:val="28"/>
        </w:rPr>
        <w:t xml:space="preserve">увеличение охвата обучающихся </w:t>
      </w:r>
      <w:r w:rsidRPr="002254FF">
        <w:rPr>
          <w:sz w:val="28"/>
          <w:szCs w:val="28"/>
        </w:rPr>
        <w:t>мероприяти</w:t>
      </w:r>
      <w:r w:rsidR="00534349" w:rsidRPr="002254FF">
        <w:rPr>
          <w:sz w:val="28"/>
          <w:szCs w:val="28"/>
        </w:rPr>
        <w:t>ями</w:t>
      </w:r>
      <w:r w:rsidRPr="002254FF">
        <w:rPr>
          <w:sz w:val="28"/>
          <w:szCs w:val="28"/>
        </w:rPr>
        <w:t xml:space="preserve"> </w:t>
      </w:r>
      <w:r w:rsidR="008A5F8E">
        <w:rPr>
          <w:sz w:val="28"/>
          <w:szCs w:val="28"/>
        </w:rPr>
        <w:br/>
      </w:r>
      <w:r w:rsidRPr="002254FF">
        <w:rPr>
          <w:sz w:val="28"/>
          <w:szCs w:val="28"/>
        </w:rPr>
        <w:t>по социально-психологическому тестированию</w:t>
      </w:r>
      <w:r w:rsidR="00534349" w:rsidRPr="002254FF">
        <w:rPr>
          <w:sz w:val="28"/>
          <w:szCs w:val="28"/>
        </w:rPr>
        <w:t xml:space="preserve">, проводимых </w:t>
      </w:r>
      <w:r w:rsidR="008A5F8E">
        <w:rPr>
          <w:sz w:val="28"/>
          <w:szCs w:val="28"/>
        </w:rPr>
        <w:br/>
      </w:r>
      <w:r w:rsidR="00534349" w:rsidRPr="002254FF">
        <w:rPr>
          <w:sz w:val="28"/>
          <w:szCs w:val="28"/>
        </w:rPr>
        <w:t xml:space="preserve">в общеобразовательных организациях и подведомственных профессиональных образовательных организациях </w:t>
      </w:r>
      <w:r w:rsidRPr="002254FF">
        <w:rPr>
          <w:sz w:val="28"/>
          <w:szCs w:val="28"/>
        </w:rPr>
        <w:t>с целью раннего выявления незаконного потребления наркотических средств и психотропных веществ;</w:t>
      </w:r>
    </w:p>
    <w:p w:rsidR="0096506F" w:rsidRPr="002254FF" w:rsidRDefault="005810BF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совместно с министерством здравоохранения Кировской области организовать обучение специалистов образовательных организаций </w:t>
      </w:r>
      <w:r w:rsidR="008A5F8E">
        <w:rPr>
          <w:sz w:val="28"/>
          <w:szCs w:val="28"/>
        </w:rPr>
        <w:br/>
      </w:r>
      <w:r w:rsidRPr="002254FF">
        <w:rPr>
          <w:sz w:val="28"/>
          <w:szCs w:val="28"/>
        </w:rPr>
        <w:t xml:space="preserve">на базе КОГБУЗ «Кировский областной наркологический диспансер» </w:t>
      </w:r>
      <w:r w:rsidR="008A5F8E">
        <w:rPr>
          <w:sz w:val="28"/>
          <w:szCs w:val="28"/>
        </w:rPr>
        <w:br/>
      </w:r>
      <w:r w:rsidRPr="002254FF">
        <w:rPr>
          <w:sz w:val="28"/>
          <w:szCs w:val="28"/>
        </w:rPr>
        <w:t>по дополнительной профессиональной программе «Программа повышения компетенции специалистов системы образования в вопросах профилактики потребления психоактивных веществ».</w:t>
      </w:r>
    </w:p>
    <w:p w:rsidR="00D02DC7" w:rsidRPr="002254FF" w:rsidRDefault="0096506F" w:rsidP="00EA40F2">
      <w:pPr>
        <w:pStyle w:val="a0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2254FF">
        <w:rPr>
          <w:b/>
          <w:sz w:val="28"/>
          <w:szCs w:val="28"/>
        </w:rPr>
        <w:t>Управлению массовых коммуникаций</w:t>
      </w:r>
      <w:r w:rsidR="00D02DC7" w:rsidRPr="002254FF">
        <w:rPr>
          <w:b/>
          <w:sz w:val="28"/>
          <w:szCs w:val="28"/>
        </w:rPr>
        <w:t xml:space="preserve"> Кировской области:</w:t>
      </w:r>
    </w:p>
    <w:p w:rsidR="00D02DC7" w:rsidRPr="002254FF" w:rsidRDefault="00D02DC7" w:rsidP="00EA40F2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продолжить системную информационную антинаркотическую кампанию с привлечением средств массовой информации.</w:t>
      </w:r>
    </w:p>
    <w:p w:rsidR="00D02DC7" w:rsidRPr="002254FF" w:rsidRDefault="00800052" w:rsidP="00EA40F2">
      <w:pPr>
        <w:pStyle w:val="a0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2254FF">
        <w:rPr>
          <w:b/>
          <w:sz w:val="28"/>
          <w:szCs w:val="28"/>
        </w:rPr>
        <w:t>Министерству культуры Кировской области:</w:t>
      </w:r>
    </w:p>
    <w:p w:rsidR="00800052" w:rsidRPr="002254FF" w:rsidRDefault="000C0EB8" w:rsidP="00EA40F2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п</w:t>
      </w:r>
      <w:r w:rsidR="00800052" w:rsidRPr="002254FF">
        <w:rPr>
          <w:sz w:val="28"/>
          <w:szCs w:val="28"/>
        </w:rPr>
        <w:t xml:space="preserve">родолжить положительную практику организации работы </w:t>
      </w:r>
      <w:r w:rsidR="00800052" w:rsidRPr="002254FF">
        <w:rPr>
          <w:sz w:val="28"/>
          <w:szCs w:val="28"/>
        </w:rPr>
        <w:br/>
        <w:t xml:space="preserve">в информационно-телекоммуникационной сети «Интернет» посредством размещения антинаркотической пропаганды на официальных сайтах </w:t>
      </w:r>
      <w:r w:rsidR="00800052" w:rsidRPr="002254FF">
        <w:rPr>
          <w:sz w:val="28"/>
          <w:szCs w:val="28"/>
        </w:rPr>
        <w:br/>
      </w:r>
      <w:r w:rsidRPr="002254FF">
        <w:rPr>
          <w:sz w:val="28"/>
          <w:szCs w:val="28"/>
        </w:rPr>
        <w:t>и социальных сетях;</w:t>
      </w:r>
    </w:p>
    <w:p w:rsidR="00800052" w:rsidRDefault="000C0EB8" w:rsidP="00EA40F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254FF">
        <w:rPr>
          <w:color w:val="000000"/>
          <w:sz w:val="28"/>
          <w:szCs w:val="28"/>
        </w:rPr>
        <w:t>п</w:t>
      </w:r>
      <w:r w:rsidR="00800052" w:rsidRPr="002254FF">
        <w:rPr>
          <w:color w:val="000000"/>
          <w:sz w:val="28"/>
          <w:szCs w:val="28"/>
        </w:rPr>
        <w:t>родолжить проведение мероприятий антинаркотической направленности областными государственными учреждениями, подведомственными министерству культуры Кировской области.</w:t>
      </w:r>
    </w:p>
    <w:p w:rsidR="0014480B" w:rsidRDefault="0014480B" w:rsidP="00EA40F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4480B" w:rsidRPr="002254FF" w:rsidRDefault="0014480B" w:rsidP="00EA40F2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D02DC7" w:rsidRPr="002254FF" w:rsidRDefault="00D02DC7" w:rsidP="00EA40F2">
      <w:pPr>
        <w:pStyle w:val="a0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2254FF">
        <w:rPr>
          <w:b/>
          <w:sz w:val="28"/>
          <w:szCs w:val="28"/>
        </w:rPr>
        <w:lastRenderedPageBreak/>
        <w:t>Министерству спорта</w:t>
      </w:r>
      <w:r w:rsidR="002430F7" w:rsidRPr="002254FF">
        <w:rPr>
          <w:b/>
          <w:sz w:val="28"/>
          <w:szCs w:val="28"/>
        </w:rPr>
        <w:t xml:space="preserve"> </w:t>
      </w:r>
      <w:r w:rsidR="008950B0" w:rsidRPr="002254FF">
        <w:rPr>
          <w:b/>
          <w:sz w:val="28"/>
          <w:szCs w:val="28"/>
        </w:rPr>
        <w:t xml:space="preserve">и молодежной политики </w:t>
      </w:r>
      <w:r w:rsidR="002430F7" w:rsidRPr="002254FF">
        <w:rPr>
          <w:b/>
          <w:sz w:val="28"/>
          <w:szCs w:val="28"/>
        </w:rPr>
        <w:t>Кировской области</w:t>
      </w:r>
      <w:r w:rsidRPr="002254FF">
        <w:rPr>
          <w:b/>
          <w:sz w:val="28"/>
          <w:szCs w:val="28"/>
        </w:rPr>
        <w:t>:</w:t>
      </w:r>
    </w:p>
    <w:p w:rsidR="00987820" w:rsidRPr="002254FF" w:rsidRDefault="00987820" w:rsidP="00EA40F2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продолжить работу по оказанию волонтерским организациям </w:t>
      </w:r>
      <w:r w:rsidR="008A5F8E">
        <w:rPr>
          <w:sz w:val="28"/>
          <w:szCs w:val="28"/>
        </w:rPr>
        <w:br/>
      </w:r>
      <w:r w:rsidRPr="002254FF">
        <w:rPr>
          <w:sz w:val="28"/>
          <w:szCs w:val="28"/>
        </w:rPr>
        <w:t xml:space="preserve">и объединениям методической, консультационной, информационной </w:t>
      </w:r>
      <w:r w:rsidR="008A5F8E">
        <w:rPr>
          <w:sz w:val="28"/>
          <w:szCs w:val="28"/>
        </w:rPr>
        <w:br/>
      </w:r>
      <w:r w:rsidRPr="002254FF">
        <w:rPr>
          <w:sz w:val="28"/>
          <w:szCs w:val="28"/>
        </w:rPr>
        <w:t>и организационной поддержки;</w:t>
      </w:r>
    </w:p>
    <w:p w:rsidR="00D90FF3" w:rsidRPr="002254FF" w:rsidRDefault="00987820" w:rsidP="00EA40F2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продолжить межведомственное взаимодействие направленн</w:t>
      </w:r>
      <w:r w:rsidR="00A4402F" w:rsidRPr="002254FF">
        <w:rPr>
          <w:sz w:val="28"/>
          <w:szCs w:val="28"/>
        </w:rPr>
        <w:t>ое</w:t>
      </w:r>
      <w:r w:rsidRPr="002254FF">
        <w:rPr>
          <w:sz w:val="28"/>
          <w:szCs w:val="28"/>
        </w:rPr>
        <w:t xml:space="preserve"> </w:t>
      </w:r>
      <w:r w:rsidR="008A5F8E">
        <w:rPr>
          <w:sz w:val="28"/>
          <w:szCs w:val="28"/>
        </w:rPr>
        <w:br/>
      </w:r>
      <w:r w:rsidRPr="002254FF">
        <w:rPr>
          <w:sz w:val="28"/>
          <w:szCs w:val="28"/>
        </w:rPr>
        <w:t>на профилактику негативны</w:t>
      </w:r>
      <w:r w:rsidR="00A4402F" w:rsidRPr="002254FF">
        <w:rPr>
          <w:sz w:val="28"/>
          <w:szCs w:val="28"/>
        </w:rPr>
        <w:t>х проявлений в молодежной среде;</w:t>
      </w:r>
    </w:p>
    <w:p w:rsidR="00987820" w:rsidRDefault="00A4402F" w:rsidP="00EA40F2">
      <w:pPr>
        <w:pStyle w:val="a0"/>
        <w:spacing w:after="0"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продолжить информирование населения и гостей региона о негативных последствиях потребления наркотиков и об ответственности за участие </w:t>
      </w:r>
      <w:r w:rsidR="008A5F8E">
        <w:rPr>
          <w:sz w:val="28"/>
          <w:szCs w:val="28"/>
        </w:rPr>
        <w:br/>
      </w:r>
      <w:r w:rsidRPr="002254FF">
        <w:rPr>
          <w:sz w:val="28"/>
          <w:szCs w:val="28"/>
        </w:rPr>
        <w:t>в</w:t>
      </w:r>
      <w:r w:rsidR="008A5F8E">
        <w:rPr>
          <w:sz w:val="28"/>
          <w:szCs w:val="28"/>
        </w:rPr>
        <w:t xml:space="preserve"> </w:t>
      </w:r>
      <w:r w:rsidRPr="002254FF">
        <w:rPr>
          <w:sz w:val="28"/>
          <w:szCs w:val="28"/>
        </w:rPr>
        <w:t xml:space="preserve"> их незаконном обороте.</w:t>
      </w:r>
    </w:p>
    <w:p w:rsidR="00396B85" w:rsidRPr="002254FF" w:rsidRDefault="00C23290" w:rsidP="00EA40F2">
      <w:pPr>
        <w:pStyle w:val="a0"/>
        <w:spacing w:after="0" w:line="360" w:lineRule="auto"/>
        <w:ind w:firstLine="709"/>
        <w:jc w:val="both"/>
        <w:rPr>
          <w:b/>
          <w:sz w:val="28"/>
          <w:szCs w:val="28"/>
        </w:rPr>
      </w:pPr>
      <w:r w:rsidRPr="002254FF">
        <w:rPr>
          <w:b/>
          <w:sz w:val="28"/>
          <w:szCs w:val="28"/>
        </w:rPr>
        <w:t>Г</w:t>
      </w:r>
      <w:r w:rsidR="00722EB3" w:rsidRPr="002254FF">
        <w:rPr>
          <w:b/>
          <w:sz w:val="28"/>
          <w:szCs w:val="28"/>
        </w:rPr>
        <w:t>лавам муниципальных образований</w:t>
      </w:r>
      <w:r w:rsidR="00D02DC7" w:rsidRPr="002254FF">
        <w:rPr>
          <w:b/>
          <w:sz w:val="28"/>
          <w:szCs w:val="28"/>
        </w:rPr>
        <w:t xml:space="preserve"> Кировской области</w:t>
      </w:r>
      <w:r w:rsidR="00840404" w:rsidRPr="002254FF">
        <w:rPr>
          <w:b/>
          <w:sz w:val="28"/>
          <w:szCs w:val="28"/>
        </w:rPr>
        <w:t>:</w:t>
      </w:r>
    </w:p>
    <w:p w:rsidR="00E93B44" w:rsidRPr="002254FF" w:rsidRDefault="00E93B44" w:rsidP="00EA40F2">
      <w:pPr>
        <w:autoSpaceDE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  <w:lang w:eastAsia="ru-RU"/>
        </w:rPr>
        <w:t>о</w:t>
      </w:r>
      <w:r w:rsidRPr="002254FF">
        <w:rPr>
          <w:bCs/>
          <w:sz w:val="28"/>
          <w:szCs w:val="28"/>
          <w:lang w:eastAsia="ru-RU"/>
        </w:rPr>
        <w:t xml:space="preserve">беспечить формирование единого согласованного подхода в работе </w:t>
      </w:r>
      <w:r w:rsidRPr="002254FF">
        <w:rPr>
          <w:bCs/>
          <w:sz w:val="28"/>
          <w:szCs w:val="28"/>
          <w:lang w:eastAsia="ru-RU"/>
        </w:rPr>
        <w:br/>
        <w:t>с лицами, замеченными в употреблении наркотиков и психоактивных веществ, в том числе по склонению их к лечению и реабилитации,</w:t>
      </w:r>
      <w:r w:rsidRPr="002254FF">
        <w:rPr>
          <w:sz w:val="28"/>
          <w:szCs w:val="28"/>
          <w:lang w:eastAsia="ru-RU"/>
        </w:rPr>
        <w:t xml:space="preserve"> обеспечить финансирование антинаркотических программ;</w:t>
      </w:r>
    </w:p>
    <w:p w:rsidR="00E93B44" w:rsidRPr="002254FF" w:rsidRDefault="00E93B44" w:rsidP="00EA40F2">
      <w:pPr>
        <w:pStyle w:val="a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  <w:lang w:eastAsia="ru-RU"/>
        </w:rPr>
        <w:t xml:space="preserve">разработать комплекс мероприятий по антинаркотической пропаганде </w:t>
      </w:r>
      <w:r w:rsidRPr="002254FF">
        <w:rPr>
          <w:sz w:val="28"/>
          <w:szCs w:val="28"/>
          <w:lang w:eastAsia="ru-RU"/>
        </w:rPr>
        <w:br/>
        <w:t>с использованием сети «Интернет»;</w:t>
      </w:r>
    </w:p>
    <w:p w:rsidR="00E93B44" w:rsidRPr="002254FF" w:rsidRDefault="00E93B44" w:rsidP="00EA40F2">
      <w:pPr>
        <w:pStyle w:val="a0"/>
        <w:spacing w:after="0"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  <w:lang w:eastAsia="ru-RU"/>
        </w:rPr>
        <w:t>обеспечить активное вовлечение рабочей молодежи муниципальных образований в антинаркотическую деятельность;</w:t>
      </w:r>
    </w:p>
    <w:p w:rsidR="00E93B44" w:rsidRPr="002254FF" w:rsidRDefault="00E93B44" w:rsidP="00EA40F2">
      <w:pPr>
        <w:autoSpaceDE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2254FF">
        <w:rPr>
          <w:sz w:val="28"/>
          <w:szCs w:val="28"/>
          <w:lang w:eastAsia="ru-RU"/>
        </w:rPr>
        <w:t xml:space="preserve">организовать взаимодействие с общественными объединениями </w:t>
      </w:r>
      <w:r w:rsidRPr="002254FF">
        <w:rPr>
          <w:sz w:val="28"/>
          <w:szCs w:val="28"/>
          <w:lang w:eastAsia="ru-RU"/>
        </w:rPr>
        <w:br/>
        <w:t>и некоммерческими организациями с целью предоставления потребителям наркотиков и их семьям информационных, консультационных, социально-психологических, социально-правовых, социально-бытовых услуг, а также услуг по обеспечению досуга и содействию в трудовой занятости.</w:t>
      </w:r>
    </w:p>
    <w:p w:rsidR="00C83C8E" w:rsidRPr="002254FF" w:rsidRDefault="00C83C8E" w:rsidP="00EA40F2">
      <w:pPr>
        <w:spacing w:line="360" w:lineRule="auto"/>
        <w:ind w:firstLine="709"/>
        <w:jc w:val="both"/>
        <w:rPr>
          <w:rFonts w:eastAsia="SimSun"/>
          <w:sz w:val="28"/>
          <w:szCs w:val="28"/>
        </w:rPr>
      </w:pPr>
      <w:r w:rsidRPr="002254FF">
        <w:rPr>
          <w:rFonts w:eastAsia="SimSun"/>
          <w:b/>
          <w:sz w:val="28"/>
          <w:szCs w:val="28"/>
        </w:rPr>
        <w:t>Правоохранительным органам Кировской области</w:t>
      </w:r>
      <w:r w:rsidRPr="002254FF">
        <w:rPr>
          <w:rFonts w:eastAsia="SimSun"/>
          <w:sz w:val="28"/>
          <w:szCs w:val="28"/>
        </w:rPr>
        <w:t xml:space="preserve"> приоритетными направлениями антинаркотической деятельности считать:</w:t>
      </w:r>
    </w:p>
    <w:p w:rsidR="00F80897" w:rsidRPr="002254FF" w:rsidRDefault="00F80897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 xml:space="preserve">повышение качества работы по пресечению групповых форм </w:t>
      </w:r>
      <w:proofErr w:type="spellStart"/>
      <w:r w:rsidRPr="002254FF">
        <w:rPr>
          <w:sz w:val="28"/>
          <w:szCs w:val="28"/>
        </w:rPr>
        <w:t>наркопреступности</w:t>
      </w:r>
      <w:proofErr w:type="spellEnd"/>
      <w:r w:rsidRPr="002254FF">
        <w:rPr>
          <w:sz w:val="28"/>
          <w:szCs w:val="28"/>
        </w:rPr>
        <w:t xml:space="preserve">, ликвидации </w:t>
      </w:r>
      <w:proofErr w:type="spellStart"/>
      <w:r w:rsidRPr="002254FF">
        <w:rPr>
          <w:sz w:val="28"/>
          <w:szCs w:val="28"/>
        </w:rPr>
        <w:t>наркопритонов</w:t>
      </w:r>
      <w:proofErr w:type="spellEnd"/>
      <w:r w:rsidRPr="002254FF">
        <w:rPr>
          <w:sz w:val="28"/>
          <w:szCs w:val="28"/>
        </w:rPr>
        <w:t>;</w:t>
      </w:r>
    </w:p>
    <w:p w:rsidR="00F80897" w:rsidRPr="002254FF" w:rsidRDefault="00F80897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выявление и перекрытие каналов поступления подконтрольных веществ на территорию региона;</w:t>
      </w:r>
    </w:p>
    <w:p w:rsidR="00F80897" w:rsidRPr="002254FF" w:rsidRDefault="00F80897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lastRenderedPageBreak/>
        <w:t>проведение совместных мероприятий, направленных на пресечение поступления наркотиков в исправительные учреждения;</w:t>
      </w:r>
    </w:p>
    <w:p w:rsidR="00F80897" w:rsidRDefault="00F80897" w:rsidP="00EA40F2">
      <w:pPr>
        <w:spacing w:line="360" w:lineRule="auto"/>
        <w:ind w:firstLine="709"/>
        <w:jc w:val="both"/>
        <w:rPr>
          <w:sz w:val="28"/>
          <w:szCs w:val="28"/>
        </w:rPr>
      </w:pPr>
      <w:r w:rsidRPr="002254FF">
        <w:rPr>
          <w:sz w:val="28"/>
          <w:szCs w:val="28"/>
        </w:rPr>
        <w:t>обеспеч</w:t>
      </w:r>
      <w:r w:rsidR="00E755D9" w:rsidRPr="002254FF">
        <w:rPr>
          <w:sz w:val="28"/>
          <w:szCs w:val="28"/>
        </w:rPr>
        <w:t>ение</w:t>
      </w:r>
      <w:r w:rsidRPr="002254FF">
        <w:rPr>
          <w:sz w:val="28"/>
          <w:szCs w:val="28"/>
        </w:rPr>
        <w:t xml:space="preserve"> контрол</w:t>
      </w:r>
      <w:r w:rsidR="00E755D9" w:rsidRPr="002254FF">
        <w:rPr>
          <w:sz w:val="28"/>
          <w:szCs w:val="28"/>
        </w:rPr>
        <w:t>я</w:t>
      </w:r>
      <w:r w:rsidRPr="002254FF">
        <w:rPr>
          <w:sz w:val="28"/>
          <w:szCs w:val="28"/>
        </w:rPr>
        <w:t xml:space="preserve"> за исполнением лицом обязанности пройти диагностику, возложенной на него судом при назначении административного наказания, профилактические мероприятия, лечение от наркомании и (или) </w:t>
      </w:r>
      <w:r w:rsidRPr="002254FF">
        <w:rPr>
          <w:rFonts w:eastAsia="Liberation Mono"/>
          <w:sz w:val="28"/>
          <w:szCs w:val="28"/>
        </w:rPr>
        <w:t xml:space="preserve"> </w:t>
      </w:r>
      <w:r w:rsidRPr="002254FF">
        <w:rPr>
          <w:sz w:val="28"/>
          <w:szCs w:val="28"/>
        </w:rPr>
        <w:t>медицинскую и (или) социальную реабилитацию в связи с потреблением  наркотических средств или психотропных веществ без назначения врача.</w:t>
      </w:r>
    </w:p>
    <w:p w:rsidR="00722EB3" w:rsidRPr="00386D9A" w:rsidRDefault="00116BAC" w:rsidP="00EA40F2">
      <w:pPr>
        <w:tabs>
          <w:tab w:val="left" w:pos="-180"/>
          <w:tab w:val="left" w:pos="0"/>
          <w:tab w:val="left" w:pos="540"/>
        </w:tabs>
        <w:spacing w:line="360" w:lineRule="auto"/>
        <w:ind w:firstLine="709"/>
        <w:jc w:val="both"/>
        <w:rPr>
          <w:sz w:val="28"/>
          <w:szCs w:val="28"/>
        </w:rPr>
      </w:pPr>
      <w:r w:rsidRPr="00386D9A">
        <w:rPr>
          <w:sz w:val="28"/>
          <w:szCs w:val="28"/>
        </w:rPr>
        <w:t>Совместная системная работа</w:t>
      </w:r>
      <w:r w:rsidR="00722EB3" w:rsidRPr="00386D9A">
        <w:rPr>
          <w:sz w:val="28"/>
          <w:szCs w:val="28"/>
        </w:rPr>
        <w:t xml:space="preserve"> органов исполнительной власти</w:t>
      </w:r>
      <w:r w:rsidR="008F77A6">
        <w:rPr>
          <w:sz w:val="28"/>
          <w:szCs w:val="28"/>
        </w:rPr>
        <w:t xml:space="preserve"> области</w:t>
      </w:r>
      <w:r w:rsidR="00722EB3" w:rsidRPr="00386D9A">
        <w:rPr>
          <w:sz w:val="28"/>
          <w:szCs w:val="28"/>
        </w:rPr>
        <w:t>,</w:t>
      </w:r>
      <w:r w:rsidR="008F77A6">
        <w:rPr>
          <w:sz w:val="28"/>
          <w:szCs w:val="28"/>
        </w:rPr>
        <w:t xml:space="preserve"> органов местного самоуправления,</w:t>
      </w:r>
      <w:r w:rsidR="00722EB3" w:rsidRPr="00386D9A">
        <w:rPr>
          <w:sz w:val="28"/>
          <w:szCs w:val="28"/>
        </w:rPr>
        <w:t xml:space="preserve"> правоохранительных </w:t>
      </w:r>
      <w:r w:rsidR="00CF4767" w:rsidRPr="00386D9A">
        <w:rPr>
          <w:sz w:val="28"/>
          <w:szCs w:val="28"/>
        </w:rPr>
        <w:t>структур</w:t>
      </w:r>
      <w:r w:rsidR="00722EB3" w:rsidRPr="00386D9A">
        <w:rPr>
          <w:sz w:val="28"/>
          <w:szCs w:val="28"/>
        </w:rPr>
        <w:t>, всех заинтересованных ведомств и организаций</w:t>
      </w:r>
      <w:r w:rsidR="00E00C4C" w:rsidRPr="00386D9A">
        <w:rPr>
          <w:sz w:val="28"/>
          <w:szCs w:val="28"/>
        </w:rPr>
        <w:t xml:space="preserve"> Кировской области</w:t>
      </w:r>
      <w:r w:rsidR="00722EB3" w:rsidRPr="00386D9A">
        <w:rPr>
          <w:sz w:val="28"/>
          <w:szCs w:val="28"/>
        </w:rPr>
        <w:t xml:space="preserve"> </w:t>
      </w:r>
      <w:r w:rsidR="00E00C4C" w:rsidRPr="00386D9A">
        <w:rPr>
          <w:sz w:val="28"/>
          <w:szCs w:val="28"/>
        </w:rPr>
        <w:t xml:space="preserve">по борьбе </w:t>
      </w:r>
      <w:r w:rsidR="0092530B">
        <w:rPr>
          <w:sz w:val="28"/>
          <w:szCs w:val="28"/>
        </w:rPr>
        <w:br/>
      </w:r>
      <w:r w:rsidR="00E00C4C" w:rsidRPr="00386D9A">
        <w:rPr>
          <w:sz w:val="28"/>
          <w:szCs w:val="28"/>
        </w:rPr>
        <w:t>с предложением и спросом на наркотики</w:t>
      </w:r>
      <w:r w:rsidR="00722EB3" w:rsidRPr="00386D9A">
        <w:rPr>
          <w:sz w:val="28"/>
          <w:szCs w:val="28"/>
        </w:rPr>
        <w:t xml:space="preserve"> </w:t>
      </w:r>
      <w:r w:rsidRPr="00386D9A">
        <w:rPr>
          <w:sz w:val="28"/>
          <w:szCs w:val="28"/>
        </w:rPr>
        <w:t>позволит</w:t>
      </w:r>
      <w:r w:rsidR="00722EB3" w:rsidRPr="00386D9A">
        <w:rPr>
          <w:sz w:val="28"/>
          <w:szCs w:val="28"/>
        </w:rPr>
        <w:t xml:space="preserve"> </w:t>
      </w:r>
      <w:r w:rsidR="00CF4767" w:rsidRPr="00386D9A">
        <w:rPr>
          <w:sz w:val="28"/>
          <w:szCs w:val="28"/>
        </w:rPr>
        <w:t>более эффективно противодействовать</w:t>
      </w:r>
      <w:r w:rsidR="00722EB3" w:rsidRPr="00386D9A">
        <w:rPr>
          <w:sz w:val="28"/>
          <w:szCs w:val="28"/>
        </w:rPr>
        <w:t xml:space="preserve"> распр</w:t>
      </w:r>
      <w:r w:rsidR="00CF4767" w:rsidRPr="00386D9A">
        <w:rPr>
          <w:sz w:val="28"/>
          <w:szCs w:val="28"/>
        </w:rPr>
        <w:t>остранению</w:t>
      </w:r>
      <w:r w:rsidR="00722EB3" w:rsidRPr="00386D9A">
        <w:rPr>
          <w:sz w:val="28"/>
          <w:szCs w:val="28"/>
        </w:rPr>
        <w:t xml:space="preserve"> наркомании и наркопреступности </w:t>
      </w:r>
      <w:r w:rsidR="0092530B">
        <w:rPr>
          <w:sz w:val="28"/>
          <w:szCs w:val="28"/>
        </w:rPr>
        <w:br/>
      </w:r>
      <w:r w:rsidR="00722EB3" w:rsidRPr="00386D9A">
        <w:rPr>
          <w:sz w:val="28"/>
          <w:szCs w:val="28"/>
        </w:rPr>
        <w:t xml:space="preserve">в регионе. </w:t>
      </w:r>
    </w:p>
    <w:p w:rsidR="00722EB3" w:rsidRPr="00703D74" w:rsidRDefault="00DE67C1" w:rsidP="00B5129D">
      <w:pPr>
        <w:tabs>
          <w:tab w:val="left" w:pos="-3261"/>
          <w:tab w:val="left" w:pos="-180"/>
          <w:tab w:val="left" w:pos="0"/>
        </w:tabs>
        <w:jc w:val="center"/>
        <w:rPr>
          <w:sz w:val="28"/>
          <w:szCs w:val="28"/>
        </w:rPr>
      </w:pPr>
      <w:r w:rsidRPr="00703D74">
        <w:rPr>
          <w:sz w:val="28"/>
          <w:szCs w:val="28"/>
        </w:rPr>
        <w:t>____________</w:t>
      </w:r>
    </w:p>
    <w:p w:rsidR="00424997" w:rsidRDefault="00424997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F37D9F" w:rsidRDefault="00F37D9F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F37D9F" w:rsidRDefault="00F37D9F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F37D9F" w:rsidRDefault="00F37D9F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F37D9F" w:rsidRDefault="00F37D9F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F37D9F" w:rsidRDefault="00F37D9F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F37D9F" w:rsidRDefault="00F37D9F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F37D9F" w:rsidRDefault="00F37D9F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F37D9F" w:rsidRDefault="00F37D9F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1A2CE1" w:rsidRDefault="001A2CE1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1A2CE1" w:rsidRDefault="001A2CE1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14480B" w:rsidRDefault="0014480B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14480B" w:rsidRDefault="0014480B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14480B" w:rsidRDefault="0014480B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14480B" w:rsidRDefault="0014480B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1A2CE1" w:rsidRDefault="001A2CE1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1A2CE1" w:rsidRDefault="001A2CE1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1A2CE1" w:rsidRDefault="001A2CE1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F37D9F" w:rsidRDefault="00F37D9F">
      <w:pPr>
        <w:tabs>
          <w:tab w:val="left" w:pos="-180"/>
          <w:tab w:val="left" w:pos="0"/>
          <w:tab w:val="left" w:pos="540"/>
        </w:tabs>
        <w:jc w:val="center"/>
        <w:rPr>
          <w:b/>
          <w:sz w:val="36"/>
          <w:szCs w:val="36"/>
        </w:rPr>
      </w:pPr>
    </w:p>
    <w:p w:rsidR="00722EB3" w:rsidRPr="00703D74" w:rsidRDefault="00722EB3" w:rsidP="002254FF">
      <w:pPr>
        <w:tabs>
          <w:tab w:val="left" w:pos="-180"/>
          <w:tab w:val="left" w:pos="0"/>
        </w:tabs>
        <w:jc w:val="center"/>
        <w:rPr>
          <w:b/>
          <w:sz w:val="36"/>
          <w:szCs w:val="36"/>
        </w:rPr>
      </w:pPr>
      <w:r w:rsidRPr="00703D74">
        <w:rPr>
          <w:b/>
          <w:sz w:val="36"/>
          <w:szCs w:val="36"/>
        </w:rPr>
        <w:lastRenderedPageBreak/>
        <w:t>ПРИЛОЖЕНИЯ</w:t>
      </w:r>
    </w:p>
    <w:p w:rsidR="00722EB3" w:rsidRPr="00703D74" w:rsidRDefault="00722EB3" w:rsidP="002254FF">
      <w:pPr>
        <w:tabs>
          <w:tab w:val="left" w:pos="-180"/>
          <w:tab w:val="left" w:pos="0"/>
        </w:tabs>
        <w:jc w:val="center"/>
        <w:rPr>
          <w:b/>
          <w:sz w:val="36"/>
          <w:szCs w:val="36"/>
        </w:rPr>
      </w:pPr>
      <w:r w:rsidRPr="00703D74">
        <w:rPr>
          <w:b/>
          <w:sz w:val="36"/>
          <w:szCs w:val="36"/>
        </w:rPr>
        <w:t>к докладу о наркоситуации в Кировской области</w:t>
      </w:r>
    </w:p>
    <w:p w:rsidR="00722EB3" w:rsidRPr="00703D74" w:rsidRDefault="00722EB3" w:rsidP="002254FF">
      <w:pPr>
        <w:tabs>
          <w:tab w:val="left" w:pos="-180"/>
          <w:tab w:val="left" w:pos="0"/>
        </w:tabs>
        <w:jc w:val="center"/>
        <w:rPr>
          <w:sz w:val="36"/>
          <w:szCs w:val="36"/>
        </w:rPr>
      </w:pPr>
      <w:r w:rsidRPr="00703D74">
        <w:rPr>
          <w:b/>
          <w:sz w:val="36"/>
          <w:szCs w:val="36"/>
        </w:rPr>
        <w:t>по итогам 20</w:t>
      </w:r>
      <w:r w:rsidR="006979D0">
        <w:rPr>
          <w:b/>
          <w:sz w:val="36"/>
          <w:szCs w:val="36"/>
        </w:rPr>
        <w:t>20</w:t>
      </w:r>
      <w:r w:rsidRPr="00703D74">
        <w:rPr>
          <w:b/>
          <w:sz w:val="36"/>
          <w:szCs w:val="36"/>
        </w:rPr>
        <w:t xml:space="preserve"> года</w:t>
      </w:r>
    </w:p>
    <w:p w:rsidR="00722EB3" w:rsidRPr="00703D74" w:rsidRDefault="00722EB3">
      <w:pPr>
        <w:tabs>
          <w:tab w:val="left" w:pos="-180"/>
          <w:tab w:val="left" w:pos="0"/>
          <w:tab w:val="left" w:pos="540"/>
        </w:tabs>
        <w:ind w:firstLine="720"/>
        <w:jc w:val="both"/>
        <w:rPr>
          <w:sz w:val="36"/>
          <w:szCs w:val="36"/>
        </w:rPr>
      </w:pPr>
    </w:p>
    <w:p w:rsidR="00722EB3" w:rsidRPr="00703D74" w:rsidRDefault="00722EB3">
      <w:pPr>
        <w:jc w:val="center"/>
        <w:rPr>
          <w:sz w:val="36"/>
          <w:szCs w:val="36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  <w:rPr>
          <w:sz w:val="28"/>
          <w:szCs w:val="28"/>
        </w:rPr>
      </w:pPr>
    </w:p>
    <w:p w:rsidR="00722EB3" w:rsidRPr="00703D74" w:rsidRDefault="00722EB3">
      <w:pPr>
        <w:jc w:val="center"/>
      </w:pPr>
    </w:p>
    <w:sectPr w:rsidR="00722EB3" w:rsidRPr="00703D74" w:rsidSect="007E49EB">
      <w:headerReference w:type="even" r:id="rId12"/>
      <w:headerReference w:type="default" r:id="rId13"/>
      <w:pgSz w:w="11906" w:h="16838"/>
      <w:pgMar w:top="1134" w:right="567" w:bottom="1134" w:left="1701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A89" w:rsidRDefault="00FD1A89">
      <w:r>
        <w:separator/>
      </w:r>
    </w:p>
  </w:endnote>
  <w:endnote w:type="continuationSeparator" w:id="0">
    <w:p w:rsidR="00FD1A89" w:rsidRDefault="00FD1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Sans Serif">
    <w:altName w:val="Arial"/>
    <w:charset w:val="00"/>
    <w:family w:val="swiss"/>
    <w:pitch w:val="variable"/>
  </w:font>
  <w:font w:name="Andale Sans UI">
    <w:altName w:val="Times New Roman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Mono">
    <w:altName w:val="Courier New"/>
    <w:charset w:val="CC"/>
    <w:family w:val="moder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A89" w:rsidRDefault="00FD1A89">
      <w:r>
        <w:separator/>
      </w:r>
    </w:p>
  </w:footnote>
  <w:footnote w:type="continuationSeparator" w:id="0">
    <w:p w:rsidR="00FD1A89" w:rsidRDefault="00FD1A89">
      <w:r>
        <w:continuationSeparator/>
      </w:r>
    </w:p>
  </w:footnote>
  <w:footnote w:id="1">
    <w:p w:rsidR="00FD1A89" w:rsidRDefault="00FD1A89" w:rsidP="00945873">
      <w:pPr>
        <w:pStyle w:val="afa"/>
        <w:jc w:val="both"/>
      </w:pPr>
      <w:r>
        <w:rPr>
          <w:rStyle w:val="a6"/>
        </w:rPr>
        <w:footnoteRef/>
      </w:r>
      <w:r>
        <w:t xml:space="preserve"> Сведения Территориального органа Федеральной службы государственной статистики по Кировской области (</w:t>
      </w:r>
      <w:proofErr w:type="spellStart"/>
      <w:r>
        <w:t>Кировстат</w:t>
      </w:r>
      <w:proofErr w:type="spellEnd"/>
      <w:r>
        <w:t>).</w:t>
      </w:r>
    </w:p>
  </w:footnote>
  <w:footnote w:id="2">
    <w:p w:rsidR="00FD1A89" w:rsidRDefault="00FD1A89" w:rsidP="00945873">
      <w:pPr>
        <w:pStyle w:val="afa"/>
        <w:jc w:val="both"/>
      </w:pPr>
      <w:r>
        <w:rPr>
          <w:rStyle w:val="a6"/>
        </w:rPr>
        <w:footnoteRef/>
      </w:r>
      <w:r>
        <w:t xml:space="preserve"> Предварительные сведения Территориального органа Федеральной службы государственной статистики </w:t>
      </w:r>
      <w:r>
        <w:br/>
        <w:t>по Кировской области (</w:t>
      </w:r>
      <w:proofErr w:type="spellStart"/>
      <w:r>
        <w:t>Кировстат</w:t>
      </w:r>
      <w:proofErr w:type="spellEnd"/>
      <w:r>
        <w:t>).</w:t>
      </w:r>
    </w:p>
  </w:footnote>
  <w:footnote w:id="3">
    <w:p w:rsidR="00FD1A89" w:rsidRDefault="00FD1A89" w:rsidP="007E49EB">
      <w:pPr>
        <w:pStyle w:val="afa"/>
        <w:jc w:val="both"/>
      </w:pPr>
      <w:r>
        <w:rPr>
          <w:rStyle w:val="a6"/>
        </w:rPr>
        <w:footnoteRef/>
      </w:r>
      <w:r>
        <w:t xml:space="preserve">  По данным Управления государственной службы занятости населения Кировской области.</w:t>
      </w:r>
    </w:p>
  </w:footnote>
  <w:footnote w:id="4">
    <w:p w:rsidR="00FD1A89" w:rsidRPr="00761C27" w:rsidRDefault="00FD1A89">
      <w:pPr>
        <w:pStyle w:val="afa"/>
      </w:pPr>
      <w:r>
        <w:rPr>
          <w:rStyle w:val="a6"/>
        </w:rPr>
        <w:footnoteRef/>
      </w:r>
      <w:r>
        <w:t xml:space="preserve">  По сведениям Управления</w:t>
      </w:r>
      <w:r w:rsidRPr="00B231D4">
        <w:t xml:space="preserve"> по вопросам</w:t>
      </w:r>
      <w:r>
        <w:t xml:space="preserve"> </w:t>
      </w:r>
      <w:r w:rsidRPr="00B231D4">
        <w:t>миграции</w:t>
      </w:r>
      <w:r>
        <w:t xml:space="preserve"> УМВД России по Кировской области.</w:t>
      </w:r>
    </w:p>
  </w:footnote>
  <w:footnote w:id="5">
    <w:p w:rsidR="00FD1A89" w:rsidRPr="00B13603" w:rsidRDefault="00FD1A89" w:rsidP="000C6344">
      <w:pPr>
        <w:pStyle w:val="afa"/>
        <w:tabs>
          <w:tab w:val="left" w:pos="567"/>
        </w:tabs>
      </w:pPr>
      <w:r w:rsidRPr="00B13603">
        <w:rPr>
          <w:rStyle w:val="ae"/>
        </w:rPr>
        <w:footnoteRef/>
      </w:r>
      <w:r w:rsidRPr="00B13603">
        <w:t xml:space="preserve"> </w:t>
      </w:r>
      <w:r>
        <w:t xml:space="preserve"> Д</w:t>
      </w:r>
      <w:r w:rsidRPr="00B13603">
        <w:rPr>
          <w:color w:val="000000"/>
        </w:rPr>
        <w:t xml:space="preserve">алее </w:t>
      </w:r>
      <w:r>
        <w:rPr>
          <w:color w:val="000000"/>
        </w:rPr>
        <w:t>–</w:t>
      </w:r>
      <w:r w:rsidRPr="00B13603">
        <w:rPr>
          <w:color w:val="000000"/>
        </w:rPr>
        <w:t xml:space="preserve"> </w:t>
      </w:r>
      <w:r>
        <w:rPr>
          <w:color w:val="000000"/>
        </w:rPr>
        <w:t>иностранный гражданин,</w:t>
      </w:r>
    </w:p>
  </w:footnote>
  <w:footnote w:id="6">
    <w:p w:rsidR="00FD1A89" w:rsidRDefault="00FD1A89" w:rsidP="000C6344">
      <w:pPr>
        <w:pStyle w:val="afa"/>
      </w:pPr>
      <w:r>
        <w:rPr>
          <w:rStyle w:val="ae"/>
        </w:rPr>
        <w:footnoteRef/>
      </w:r>
      <w:r>
        <w:t xml:space="preserve"> Далее – Указ № 274.</w:t>
      </w:r>
    </w:p>
  </w:footnote>
  <w:footnote w:id="7">
    <w:p w:rsidR="00FD1A89" w:rsidRDefault="00FD1A89" w:rsidP="00327496">
      <w:pPr>
        <w:pStyle w:val="afa"/>
        <w:jc w:val="both"/>
        <w:rPr>
          <w:szCs w:val="24"/>
        </w:rPr>
      </w:pPr>
      <w:r>
        <w:rPr>
          <w:rStyle w:val="a6"/>
        </w:rPr>
        <w:footnoteRef/>
      </w:r>
      <w:r>
        <w:t xml:space="preserve">  Сведения Управления </w:t>
      </w:r>
      <w:proofErr w:type="spellStart"/>
      <w:r>
        <w:t>Роспотребнадзова</w:t>
      </w:r>
      <w:proofErr w:type="spellEnd"/>
      <w:r>
        <w:t xml:space="preserve"> по Кировской области</w:t>
      </w:r>
      <w:r w:rsidRPr="00B5129D">
        <w:rPr>
          <w:szCs w:val="24"/>
        </w:rPr>
        <w:t>.</w:t>
      </w:r>
    </w:p>
    <w:p w:rsidR="00FD1A89" w:rsidRPr="00B5129D" w:rsidRDefault="00FD1A89" w:rsidP="00327496">
      <w:pPr>
        <w:pStyle w:val="afa"/>
        <w:jc w:val="both"/>
      </w:pPr>
      <w:r w:rsidRPr="00B027B3">
        <w:t>.</w:t>
      </w:r>
    </w:p>
  </w:footnote>
  <w:footnote w:id="8">
    <w:p w:rsidR="00FD1A89" w:rsidRDefault="00FD1A89" w:rsidP="00235BA0">
      <w:pPr>
        <w:pStyle w:val="afa"/>
        <w:jc w:val="both"/>
      </w:pPr>
      <w:r>
        <w:rPr>
          <w:rStyle w:val="a6"/>
        </w:rPr>
        <w:footnoteRef/>
      </w:r>
      <w:r>
        <w:t xml:space="preserve"> Сведения министерства образования Кировской области, министерства спорта и молодежной политики Кировской области.</w:t>
      </w:r>
    </w:p>
  </w:footnote>
  <w:footnote w:id="9">
    <w:p w:rsidR="00FD1A89" w:rsidRDefault="00FD1A89" w:rsidP="00970945">
      <w:pPr>
        <w:pStyle w:val="afa"/>
      </w:pPr>
      <w:r>
        <w:rPr>
          <w:rStyle w:val="a6"/>
        </w:rPr>
        <w:footnoteRef/>
      </w:r>
      <w:r>
        <w:t xml:space="preserve"> Сведения министерства здравоохранения Кировской области.</w:t>
      </w:r>
    </w:p>
  </w:footnote>
  <w:footnote w:id="10">
    <w:p w:rsidR="00FD1A89" w:rsidRDefault="00FD1A89">
      <w:pPr>
        <w:pStyle w:val="afa"/>
      </w:pPr>
      <w:r>
        <w:rPr>
          <w:rStyle w:val="a6"/>
        </w:rPr>
        <w:footnoteRef/>
      </w:r>
      <w:r>
        <w:t xml:space="preserve">  Сведения министерства культуры Кировской области.</w:t>
      </w:r>
    </w:p>
  </w:footnote>
  <w:footnote w:id="11">
    <w:p w:rsidR="00FD1A89" w:rsidRDefault="00FD1A89">
      <w:pPr>
        <w:pStyle w:val="afa"/>
      </w:pPr>
      <w:r>
        <w:rPr>
          <w:rStyle w:val="ae"/>
        </w:rPr>
        <w:footnoteRef/>
      </w:r>
      <w:r>
        <w:t xml:space="preserve">  Сведения министерства социального развития Кировской области.</w:t>
      </w:r>
    </w:p>
  </w:footnote>
  <w:footnote w:id="12">
    <w:p w:rsidR="00FD1A89" w:rsidRPr="00FB05D6" w:rsidRDefault="00FD1A89" w:rsidP="007A6BC0">
      <w:pPr>
        <w:rPr>
          <w:sz w:val="20"/>
          <w:szCs w:val="20"/>
        </w:rPr>
      </w:pPr>
      <w:r w:rsidRPr="00FB05D6">
        <w:rPr>
          <w:rStyle w:val="a6"/>
          <w:sz w:val="20"/>
          <w:szCs w:val="20"/>
        </w:rPr>
        <w:footnoteRef/>
      </w:r>
      <w:r w:rsidRPr="00FB05D6">
        <w:rPr>
          <w:sz w:val="20"/>
          <w:szCs w:val="20"/>
        </w:rPr>
        <w:t xml:space="preserve"> Сведения Управления Судебного департамента в Кировской области.</w:t>
      </w:r>
    </w:p>
  </w:footnote>
  <w:footnote w:id="13">
    <w:p w:rsidR="00FD1A89" w:rsidRDefault="00FD1A89" w:rsidP="005B2721">
      <w:pPr>
        <w:pStyle w:val="afa"/>
      </w:pPr>
      <w:r>
        <w:rPr>
          <w:rStyle w:val="a6"/>
        </w:rPr>
        <w:footnoteRef/>
      </w:r>
      <w:r>
        <w:rPr>
          <w:rStyle w:val="a6"/>
        </w:rPr>
        <w:t xml:space="preserve">   </w:t>
      </w:r>
      <w:r>
        <w:t>По сведениям УФСИН России по Кировской области.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89" w:rsidRDefault="00FD1A89">
    <w:pPr>
      <w:pStyle w:val="aff8"/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74</w:t>
    </w:r>
    <w:r>
      <w:rPr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1A89" w:rsidRPr="00036B17" w:rsidRDefault="00FD1A89">
    <w:pPr>
      <w:pStyle w:val="afc"/>
      <w:jc w:val="center"/>
    </w:pPr>
    <w:r>
      <w:fldChar w:fldCharType="begin"/>
    </w:r>
    <w:r>
      <w:instrText xml:space="preserve"> PAGE </w:instrText>
    </w:r>
    <w:r>
      <w:fldChar w:fldCharType="separate"/>
    </w:r>
    <w:r w:rsidR="00872ADC">
      <w:rPr>
        <w:noProof/>
      </w:rPr>
      <w:t>36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00000006"/>
    <w:multiLevelType w:val="multilevel"/>
    <w:tmpl w:val="00000006"/>
    <w:name w:val="WW8Num6"/>
    <w:lvl w:ilvl="0">
      <w:numFmt w:val="none"/>
      <w:suff w:val="nothing"/>
      <w:lvlText w:val="-"/>
      <w:lvlJc w:val="left"/>
      <w:pPr>
        <w:tabs>
          <w:tab w:val="num" w:pos="0"/>
        </w:tabs>
        <w:ind w:left="360" w:hanging="360"/>
      </w:pPr>
      <w:rPr>
        <w:b/>
        <w:sz w:val="28"/>
        <w:szCs w:val="28"/>
      </w:rPr>
    </w:lvl>
    <w:lvl w:ilvl="1">
      <w:start w:val="1"/>
      <w:numFmt w:val="none"/>
      <w:suff w:val="nothing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"/>
      <w:lvlJc w:val="left"/>
      <w:pPr>
        <w:tabs>
          <w:tab w:val="num" w:pos="0"/>
        </w:tabs>
        <w:ind w:left="1080" w:hanging="360"/>
      </w:pPr>
      <w:rPr>
        <w:rFonts w:ascii="Wingdings" w:hAnsi="Wingdings" w:cs="Wingdings"/>
      </w:rPr>
    </w:lvl>
    <w:lvl w:ilvl="3">
      <w:start w:val="1"/>
      <w:numFmt w:val="none"/>
      <w:suff w:val="nothing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4">
      <w:start w:val="1"/>
      <w:numFmt w:val="none"/>
      <w:suff w:val="nothing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5">
      <w:start w:val="1"/>
      <w:numFmt w:val="none"/>
      <w:suff w:val="nothing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6">
      <w:start w:val="1"/>
      <w:numFmt w:val="none"/>
      <w:suff w:val="nothing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7">
      <w:start w:val="1"/>
      <w:numFmt w:val="none"/>
      <w:suff w:val="nothing"/>
      <w:lvlText w:val="o"/>
      <w:lvlJc w:val="left"/>
      <w:pPr>
        <w:tabs>
          <w:tab w:val="num" w:pos="0"/>
        </w:tabs>
        <w:ind w:left="2880" w:hanging="360"/>
      </w:pPr>
      <w:rPr>
        <w:rFonts w:ascii="Courier New" w:hAnsi="Courier New" w:cs="Courier New"/>
      </w:rPr>
    </w:lvl>
    <w:lvl w:ilvl="8">
      <w:start w:val="1"/>
      <w:numFmt w:val="none"/>
      <w:suff w:val="nothing"/>
      <w:lvlText w:val=""/>
      <w:lvlJc w:val="left"/>
      <w:pPr>
        <w:tabs>
          <w:tab w:val="num" w:pos="0"/>
        </w:tabs>
        <w:ind w:left="3240" w:hanging="360"/>
      </w:pPr>
      <w:rPr>
        <w:rFonts w:ascii="Wingdings" w:hAnsi="Wingdings" w:cs="Wingdings"/>
      </w:rPr>
    </w:lvl>
  </w:abstractNum>
  <w:abstractNum w:abstractNumId="6">
    <w:nsid w:val="13845D9A"/>
    <w:multiLevelType w:val="hybridMultilevel"/>
    <w:tmpl w:val="35E4C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8DB46AA"/>
    <w:multiLevelType w:val="hybridMultilevel"/>
    <w:tmpl w:val="478AFE12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>
    <w:nsid w:val="21B26B2C"/>
    <w:multiLevelType w:val="hybridMultilevel"/>
    <w:tmpl w:val="30E2D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255108"/>
    <w:multiLevelType w:val="multilevel"/>
    <w:tmpl w:val="EFEA8C0A"/>
    <w:lvl w:ilvl="0">
      <w:numFmt w:val="none"/>
      <w:lvlText w:val="-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0">
    <w:nsid w:val="2CF3169F"/>
    <w:multiLevelType w:val="hybridMultilevel"/>
    <w:tmpl w:val="184C65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D5371FE"/>
    <w:multiLevelType w:val="hybridMultilevel"/>
    <w:tmpl w:val="7A6E626E"/>
    <w:lvl w:ilvl="0" w:tplc="24A677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2E134279"/>
    <w:multiLevelType w:val="multilevel"/>
    <w:tmpl w:val="CDA8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3F908F5"/>
    <w:multiLevelType w:val="hybridMultilevel"/>
    <w:tmpl w:val="BDE20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14631D"/>
    <w:multiLevelType w:val="hybridMultilevel"/>
    <w:tmpl w:val="3F762004"/>
    <w:lvl w:ilvl="0" w:tplc="AC2ED9B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6AC68DB"/>
    <w:multiLevelType w:val="multilevel"/>
    <w:tmpl w:val="C72C8A0E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6">
    <w:nsid w:val="4F250C9E"/>
    <w:multiLevelType w:val="hybridMultilevel"/>
    <w:tmpl w:val="8E1C52FA"/>
    <w:lvl w:ilvl="0" w:tplc="FD404E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9BB21AF"/>
    <w:multiLevelType w:val="hybridMultilevel"/>
    <w:tmpl w:val="DF60FAB0"/>
    <w:lvl w:ilvl="0" w:tplc="0BB0AA04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5CAA30DD"/>
    <w:multiLevelType w:val="hybridMultilevel"/>
    <w:tmpl w:val="97FE767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9">
    <w:nsid w:val="5D815ECF"/>
    <w:multiLevelType w:val="hybridMultilevel"/>
    <w:tmpl w:val="E650148C"/>
    <w:lvl w:ilvl="0" w:tplc="FD404E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DF2589E"/>
    <w:multiLevelType w:val="hybridMultilevel"/>
    <w:tmpl w:val="BA12E1EC"/>
    <w:lvl w:ilvl="0" w:tplc="AAD2B47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619C5A0C"/>
    <w:multiLevelType w:val="hybridMultilevel"/>
    <w:tmpl w:val="74CAD8A4"/>
    <w:lvl w:ilvl="0" w:tplc="8FDC4D74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89C712F"/>
    <w:multiLevelType w:val="multilevel"/>
    <w:tmpl w:val="D05866A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3">
    <w:nsid w:val="703D2942"/>
    <w:multiLevelType w:val="hybridMultilevel"/>
    <w:tmpl w:val="25582B5E"/>
    <w:lvl w:ilvl="0" w:tplc="04190011">
      <w:start w:val="1"/>
      <w:numFmt w:val="decimal"/>
      <w:lvlText w:val="%1)"/>
      <w:lvlJc w:val="left"/>
      <w:pPr>
        <w:ind w:left="1467" w:hanging="360"/>
      </w:p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24">
    <w:nsid w:val="789B2287"/>
    <w:multiLevelType w:val="multilevel"/>
    <w:tmpl w:val="97F89812"/>
    <w:lvl w:ilvl="0">
      <w:start w:val="1"/>
      <w:numFmt w:val="none"/>
      <w:suff w:val="nothing"/>
      <w:lvlText w:val=""/>
      <w:lvlJc w:val="left"/>
      <w:pPr>
        <w:ind w:left="432" w:hanging="432"/>
      </w:pPr>
      <w:rPr>
        <w:b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5">
    <w:nsid w:val="78AE7DF8"/>
    <w:multiLevelType w:val="hybridMultilevel"/>
    <w:tmpl w:val="E33AB70A"/>
    <w:lvl w:ilvl="0" w:tplc="154695A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>
    <w:nsid w:val="7F3D21B1"/>
    <w:multiLevelType w:val="multilevel"/>
    <w:tmpl w:val="764E279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23"/>
  </w:num>
  <w:num w:numId="9">
    <w:abstractNumId w:val="9"/>
  </w:num>
  <w:num w:numId="10">
    <w:abstractNumId w:val="11"/>
  </w:num>
  <w:num w:numId="11">
    <w:abstractNumId w:val="7"/>
  </w:num>
  <w:num w:numId="12">
    <w:abstractNumId w:val="2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16"/>
  </w:num>
  <w:num w:numId="16">
    <w:abstractNumId w:val="6"/>
  </w:num>
  <w:num w:numId="17">
    <w:abstractNumId w:val="18"/>
  </w:num>
  <w:num w:numId="18">
    <w:abstractNumId w:val="25"/>
  </w:num>
  <w:num w:numId="19">
    <w:abstractNumId w:val="19"/>
  </w:num>
  <w:num w:numId="20">
    <w:abstractNumId w:val="10"/>
  </w:num>
  <w:num w:numId="21">
    <w:abstractNumId w:val="13"/>
  </w:num>
  <w:num w:numId="22">
    <w:abstractNumId w:val="8"/>
  </w:num>
  <w:num w:numId="23">
    <w:abstractNumId w:val="26"/>
  </w:num>
  <w:num w:numId="24">
    <w:abstractNumId w:val="24"/>
  </w:num>
  <w:num w:numId="25">
    <w:abstractNumId w:val="15"/>
  </w:num>
  <w:num w:numId="26">
    <w:abstractNumId w:val="22"/>
  </w:num>
  <w:num w:numId="27">
    <w:abstractNumId w:val="1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67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4E1F0A"/>
    <w:rsid w:val="000005F3"/>
    <w:rsid w:val="00000912"/>
    <w:rsid w:val="0000160B"/>
    <w:rsid w:val="0000179B"/>
    <w:rsid w:val="000026E2"/>
    <w:rsid w:val="00002F38"/>
    <w:rsid w:val="00010A73"/>
    <w:rsid w:val="00011C84"/>
    <w:rsid w:val="00011F3B"/>
    <w:rsid w:val="000136DF"/>
    <w:rsid w:val="000142A8"/>
    <w:rsid w:val="0001504A"/>
    <w:rsid w:val="00015B65"/>
    <w:rsid w:val="000200E1"/>
    <w:rsid w:val="0002062A"/>
    <w:rsid w:val="00022128"/>
    <w:rsid w:val="000221A2"/>
    <w:rsid w:val="000221FE"/>
    <w:rsid w:val="000235E7"/>
    <w:rsid w:val="00023DDE"/>
    <w:rsid w:val="0002533C"/>
    <w:rsid w:val="00025F12"/>
    <w:rsid w:val="000261DC"/>
    <w:rsid w:val="000276BD"/>
    <w:rsid w:val="00027988"/>
    <w:rsid w:val="000309CD"/>
    <w:rsid w:val="00030D12"/>
    <w:rsid w:val="000311E0"/>
    <w:rsid w:val="000319E6"/>
    <w:rsid w:val="00031DC6"/>
    <w:rsid w:val="000338C1"/>
    <w:rsid w:val="000339FA"/>
    <w:rsid w:val="00034952"/>
    <w:rsid w:val="000355ED"/>
    <w:rsid w:val="00036B17"/>
    <w:rsid w:val="00042BEA"/>
    <w:rsid w:val="00043297"/>
    <w:rsid w:val="00043DCD"/>
    <w:rsid w:val="000440AE"/>
    <w:rsid w:val="00045059"/>
    <w:rsid w:val="00045131"/>
    <w:rsid w:val="00045C37"/>
    <w:rsid w:val="00047FDC"/>
    <w:rsid w:val="000510A3"/>
    <w:rsid w:val="00051A06"/>
    <w:rsid w:val="000532A5"/>
    <w:rsid w:val="00055105"/>
    <w:rsid w:val="00055D93"/>
    <w:rsid w:val="000579D4"/>
    <w:rsid w:val="00060658"/>
    <w:rsid w:val="000623A8"/>
    <w:rsid w:val="00062852"/>
    <w:rsid w:val="00064AB6"/>
    <w:rsid w:val="00064CBB"/>
    <w:rsid w:val="00065AF9"/>
    <w:rsid w:val="000661C1"/>
    <w:rsid w:val="000665EA"/>
    <w:rsid w:val="00066814"/>
    <w:rsid w:val="000678C2"/>
    <w:rsid w:val="00067FB4"/>
    <w:rsid w:val="00071C9E"/>
    <w:rsid w:val="00071E3D"/>
    <w:rsid w:val="00073BB9"/>
    <w:rsid w:val="0007414B"/>
    <w:rsid w:val="00074629"/>
    <w:rsid w:val="000764A9"/>
    <w:rsid w:val="00076ABC"/>
    <w:rsid w:val="00076E14"/>
    <w:rsid w:val="00077963"/>
    <w:rsid w:val="00080223"/>
    <w:rsid w:val="00083B4D"/>
    <w:rsid w:val="000853D9"/>
    <w:rsid w:val="00085FD4"/>
    <w:rsid w:val="00086637"/>
    <w:rsid w:val="0008672A"/>
    <w:rsid w:val="000870A3"/>
    <w:rsid w:val="000902B9"/>
    <w:rsid w:val="0009151F"/>
    <w:rsid w:val="000943DE"/>
    <w:rsid w:val="0009445C"/>
    <w:rsid w:val="00095666"/>
    <w:rsid w:val="00097FE7"/>
    <w:rsid w:val="000A1EFB"/>
    <w:rsid w:val="000A30C5"/>
    <w:rsid w:val="000A6952"/>
    <w:rsid w:val="000A7332"/>
    <w:rsid w:val="000A7DD0"/>
    <w:rsid w:val="000B23BC"/>
    <w:rsid w:val="000B48B4"/>
    <w:rsid w:val="000B56A6"/>
    <w:rsid w:val="000B6620"/>
    <w:rsid w:val="000B7C43"/>
    <w:rsid w:val="000C0326"/>
    <w:rsid w:val="000C0B34"/>
    <w:rsid w:val="000C0E6A"/>
    <w:rsid w:val="000C0EB8"/>
    <w:rsid w:val="000C15B0"/>
    <w:rsid w:val="000C3F0C"/>
    <w:rsid w:val="000C4E7F"/>
    <w:rsid w:val="000C56A3"/>
    <w:rsid w:val="000C621C"/>
    <w:rsid w:val="000C6344"/>
    <w:rsid w:val="000D092E"/>
    <w:rsid w:val="000D0B90"/>
    <w:rsid w:val="000D1354"/>
    <w:rsid w:val="000D1B06"/>
    <w:rsid w:val="000D1C0A"/>
    <w:rsid w:val="000D24E5"/>
    <w:rsid w:val="000D3935"/>
    <w:rsid w:val="000D5D08"/>
    <w:rsid w:val="000D5D9B"/>
    <w:rsid w:val="000D5FB8"/>
    <w:rsid w:val="000D6059"/>
    <w:rsid w:val="000D6180"/>
    <w:rsid w:val="000D62DB"/>
    <w:rsid w:val="000D6D21"/>
    <w:rsid w:val="000D7468"/>
    <w:rsid w:val="000E0A72"/>
    <w:rsid w:val="000E1BDE"/>
    <w:rsid w:val="000E3ED4"/>
    <w:rsid w:val="000E4D27"/>
    <w:rsid w:val="000E4FEC"/>
    <w:rsid w:val="000E6007"/>
    <w:rsid w:val="000E7A22"/>
    <w:rsid w:val="000F20EC"/>
    <w:rsid w:val="000F2AD7"/>
    <w:rsid w:val="000F328C"/>
    <w:rsid w:val="000F56CF"/>
    <w:rsid w:val="000F5F8D"/>
    <w:rsid w:val="000F72A2"/>
    <w:rsid w:val="00100912"/>
    <w:rsid w:val="001018EE"/>
    <w:rsid w:val="00103049"/>
    <w:rsid w:val="0010453F"/>
    <w:rsid w:val="00104E86"/>
    <w:rsid w:val="001058CD"/>
    <w:rsid w:val="001067B4"/>
    <w:rsid w:val="00107A6E"/>
    <w:rsid w:val="001108AC"/>
    <w:rsid w:val="00111C8D"/>
    <w:rsid w:val="00112EE4"/>
    <w:rsid w:val="00113FFF"/>
    <w:rsid w:val="001140D7"/>
    <w:rsid w:val="001147EC"/>
    <w:rsid w:val="00115684"/>
    <w:rsid w:val="001164DE"/>
    <w:rsid w:val="00116BAC"/>
    <w:rsid w:val="0011755B"/>
    <w:rsid w:val="00120668"/>
    <w:rsid w:val="001207D9"/>
    <w:rsid w:val="001222B8"/>
    <w:rsid w:val="00122DB4"/>
    <w:rsid w:val="00122E3C"/>
    <w:rsid w:val="00123785"/>
    <w:rsid w:val="00123B03"/>
    <w:rsid w:val="001246A0"/>
    <w:rsid w:val="00125A01"/>
    <w:rsid w:val="00126FA7"/>
    <w:rsid w:val="001309F3"/>
    <w:rsid w:val="00131482"/>
    <w:rsid w:val="00131EB7"/>
    <w:rsid w:val="00134B51"/>
    <w:rsid w:val="00135624"/>
    <w:rsid w:val="00135664"/>
    <w:rsid w:val="00137B92"/>
    <w:rsid w:val="001409B6"/>
    <w:rsid w:val="00140FE9"/>
    <w:rsid w:val="00143840"/>
    <w:rsid w:val="00144501"/>
    <w:rsid w:val="00144714"/>
    <w:rsid w:val="0014480B"/>
    <w:rsid w:val="00144996"/>
    <w:rsid w:val="001459A1"/>
    <w:rsid w:val="00146C6B"/>
    <w:rsid w:val="00146CCC"/>
    <w:rsid w:val="00147DDE"/>
    <w:rsid w:val="00150DB6"/>
    <w:rsid w:val="001513C8"/>
    <w:rsid w:val="00151C67"/>
    <w:rsid w:val="0015323C"/>
    <w:rsid w:val="00154208"/>
    <w:rsid w:val="0015463A"/>
    <w:rsid w:val="00156E01"/>
    <w:rsid w:val="0015751F"/>
    <w:rsid w:val="00161EB1"/>
    <w:rsid w:val="00162798"/>
    <w:rsid w:val="001630AC"/>
    <w:rsid w:val="00163B10"/>
    <w:rsid w:val="00165178"/>
    <w:rsid w:val="00166603"/>
    <w:rsid w:val="00166EF4"/>
    <w:rsid w:val="001674BF"/>
    <w:rsid w:val="001701FA"/>
    <w:rsid w:val="0017065B"/>
    <w:rsid w:val="00171A9E"/>
    <w:rsid w:val="00171D79"/>
    <w:rsid w:val="00173806"/>
    <w:rsid w:val="0017584D"/>
    <w:rsid w:val="00176333"/>
    <w:rsid w:val="001764FB"/>
    <w:rsid w:val="00176962"/>
    <w:rsid w:val="00177FAA"/>
    <w:rsid w:val="001802CA"/>
    <w:rsid w:val="00181751"/>
    <w:rsid w:val="001831AA"/>
    <w:rsid w:val="0018373C"/>
    <w:rsid w:val="00183950"/>
    <w:rsid w:val="00184551"/>
    <w:rsid w:val="00184E91"/>
    <w:rsid w:val="00185212"/>
    <w:rsid w:val="00187AFE"/>
    <w:rsid w:val="00187C38"/>
    <w:rsid w:val="00187CD2"/>
    <w:rsid w:val="00192EFD"/>
    <w:rsid w:val="00193470"/>
    <w:rsid w:val="00196B84"/>
    <w:rsid w:val="00197E79"/>
    <w:rsid w:val="001A0659"/>
    <w:rsid w:val="001A1726"/>
    <w:rsid w:val="001A2A83"/>
    <w:rsid w:val="001A2CE1"/>
    <w:rsid w:val="001A352F"/>
    <w:rsid w:val="001A3C33"/>
    <w:rsid w:val="001A447B"/>
    <w:rsid w:val="001A4BE1"/>
    <w:rsid w:val="001A5B51"/>
    <w:rsid w:val="001A7C19"/>
    <w:rsid w:val="001B0206"/>
    <w:rsid w:val="001B0752"/>
    <w:rsid w:val="001B0E39"/>
    <w:rsid w:val="001B193D"/>
    <w:rsid w:val="001B210A"/>
    <w:rsid w:val="001B239C"/>
    <w:rsid w:val="001B298E"/>
    <w:rsid w:val="001B3B4E"/>
    <w:rsid w:val="001B3E64"/>
    <w:rsid w:val="001B4934"/>
    <w:rsid w:val="001B4FDC"/>
    <w:rsid w:val="001B5318"/>
    <w:rsid w:val="001B63D0"/>
    <w:rsid w:val="001B7A3C"/>
    <w:rsid w:val="001B7B3A"/>
    <w:rsid w:val="001C0A01"/>
    <w:rsid w:val="001C0A85"/>
    <w:rsid w:val="001C1E65"/>
    <w:rsid w:val="001C1EE4"/>
    <w:rsid w:val="001C395D"/>
    <w:rsid w:val="001C57A3"/>
    <w:rsid w:val="001C5AE6"/>
    <w:rsid w:val="001C5F95"/>
    <w:rsid w:val="001C63DF"/>
    <w:rsid w:val="001C77DA"/>
    <w:rsid w:val="001D0C2A"/>
    <w:rsid w:val="001D4657"/>
    <w:rsid w:val="001D4DB3"/>
    <w:rsid w:val="001D5092"/>
    <w:rsid w:val="001D5F8A"/>
    <w:rsid w:val="001D6288"/>
    <w:rsid w:val="001D7510"/>
    <w:rsid w:val="001E101C"/>
    <w:rsid w:val="001E19C6"/>
    <w:rsid w:val="001E1D5C"/>
    <w:rsid w:val="001E26AE"/>
    <w:rsid w:val="001E2AAD"/>
    <w:rsid w:val="001E2FE4"/>
    <w:rsid w:val="001E36B9"/>
    <w:rsid w:val="001E3A6C"/>
    <w:rsid w:val="001E5496"/>
    <w:rsid w:val="001E6670"/>
    <w:rsid w:val="001E6AEA"/>
    <w:rsid w:val="001F029E"/>
    <w:rsid w:val="001F3A1F"/>
    <w:rsid w:val="001F3FBD"/>
    <w:rsid w:val="001F4638"/>
    <w:rsid w:val="001F7803"/>
    <w:rsid w:val="001F7AC2"/>
    <w:rsid w:val="00201BF8"/>
    <w:rsid w:val="00202D39"/>
    <w:rsid w:val="00202F1B"/>
    <w:rsid w:val="00202F5C"/>
    <w:rsid w:val="00203562"/>
    <w:rsid w:val="002035EB"/>
    <w:rsid w:val="00205400"/>
    <w:rsid w:val="00205EDA"/>
    <w:rsid w:val="002061EE"/>
    <w:rsid w:val="002120AA"/>
    <w:rsid w:val="00213A5F"/>
    <w:rsid w:val="002170DA"/>
    <w:rsid w:val="002175C5"/>
    <w:rsid w:val="00220996"/>
    <w:rsid w:val="00221BBD"/>
    <w:rsid w:val="002222A5"/>
    <w:rsid w:val="002230DB"/>
    <w:rsid w:val="00223AF1"/>
    <w:rsid w:val="00224212"/>
    <w:rsid w:val="002254FF"/>
    <w:rsid w:val="002262A8"/>
    <w:rsid w:val="00227B25"/>
    <w:rsid w:val="002307B3"/>
    <w:rsid w:val="002308AE"/>
    <w:rsid w:val="0023549F"/>
    <w:rsid w:val="00235BA0"/>
    <w:rsid w:val="002370F8"/>
    <w:rsid w:val="00237897"/>
    <w:rsid w:val="00241137"/>
    <w:rsid w:val="002430F7"/>
    <w:rsid w:val="00244760"/>
    <w:rsid w:val="00244FA9"/>
    <w:rsid w:val="002463A2"/>
    <w:rsid w:val="00246CCD"/>
    <w:rsid w:val="00247D69"/>
    <w:rsid w:val="002502DE"/>
    <w:rsid w:val="002512C5"/>
    <w:rsid w:val="00251649"/>
    <w:rsid w:val="0025166F"/>
    <w:rsid w:val="002517FC"/>
    <w:rsid w:val="0025295F"/>
    <w:rsid w:val="002537F0"/>
    <w:rsid w:val="00253830"/>
    <w:rsid w:val="00254B6B"/>
    <w:rsid w:val="00254BE2"/>
    <w:rsid w:val="002552E7"/>
    <w:rsid w:val="00255E97"/>
    <w:rsid w:val="00255ECA"/>
    <w:rsid w:val="00260355"/>
    <w:rsid w:val="00262ECD"/>
    <w:rsid w:val="002633B3"/>
    <w:rsid w:val="00266CF8"/>
    <w:rsid w:val="00267D84"/>
    <w:rsid w:val="0027045F"/>
    <w:rsid w:val="00271A28"/>
    <w:rsid w:val="0027298C"/>
    <w:rsid w:val="00273CE6"/>
    <w:rsid w:val="00273FF1"/>
    <w:rsid w:val="00274721"/>
    <w:rsid w:val="00274F10"/>
    <w:rsid w:val="0027511A"/>
    <w:rsid w:val="00280887"/>
    <w:rsid w:val="0028195F"/>
    <w:rsid w:val="00282030"/>
    <w:rsid w:val="00283977"/>
    <w:rsid w:val="00284F9D"/>
    <w:rsid w:val="00287371"/>
    <w:rsid w:val="002914E0"/>
    <w:rsid w:val="002917F2"/>
    <w:rsid w:val="00291B6B"/>
    <w:rsid w:val="00292A2E"/>
    <w:rsid w:val="00294FD4"/>
    <w:rsid w:val="00295C68"/>
    <w:rsid w:val="00295FE9"/>
    <w:rsid w:val="0029608E"/>
    <w:rsid w:val="0029678C"/>
    <w:rsid w:val="00297F2C"/>
    <w:rsid w:val="002A0144"/>
    <w:rsid w:val="002A3580"/>
    <w:rsid w:val="002A35CD"/>
    <w:rsid w:val="002A49E4"/>
    <w:rsid w:val="002A7996"/>
    <w:rsid w:val="002A7DA2"/>
    <w:rsid w:val="002B065B"/>
    <w:rsid w:val="002B1F9A"/>
    <w:rsid w:val="002B2BC3"/>
    <w:rsid w:val="002B2CE2"/>
    <w:rsid w:val="002B36D9"/>
    <w:rsid w:val="002B38DB"/>
    <w:rsid w:val="002B41F8"/>
    <w:rsid w:val="002B5E41"/>
    <w:rsid w:val="002B76E0"/>
    <w:rsid w:val="002B7E32"/>
    <w:rsid w:val="002B7F82"/>
    <w:rsid w:val="002C2798"/>
    <w:rsid w:val="002C2C2C"/>
    <w:rsid w:val="002C498B"/>
    <w:rsid w:val="002C597F"/>
    <w:rsid w:val="002D15B6"/>
    <w:rsid w:val="002D21FB"/>
    <w:rsid w:val="002D2BE9"/>
    <w:rsid w:val="002D4814"/>
    <w:rsid w:val="002D560B"/>
    <w:rsid w:val="002D6A86"/>
    <w:rsid w:val="002D7F19"/>
    <w:rsid w:val="002E0360"/>
    <w:rsid w:val="002E06D4"/>
    <w:rsid w:val="002E1B3C"/>
    <w:rsid w:val="002E3087"/>
    <w:rsid w:val="002E4278"/>
    <w:rsid w:val="002E4BBD"/>
    <w:rsid w:val="002E51F8"/>
    <w:rsid w:val="002E5B93"/>
    <w:rsid w:val="002E62A0"/>
    <w:rsid w:val="002F0038"/>
    <w:rsid w:val="002F0EF3"/>
    <w:rsid w:val="002F19CB"/>
    <w:rsid w:val="002F2AC1"/>
    <w:rsid w:val="002F5630"/>
    <w:rsid w:val="002F7259"/>
    <w:rsid w:val="002F7ACD"/>
    <w:rsid w:val="002F7CEF"/>
    <w:rsid w:val="00301C73"/>
    <w:rsid w:val="00302599"/>
    <w:rsid w:val="0030292E"/>
    <w:rsid w:val="003029CF"/>
    <w:rsid w:val="00302AB3"/>
    <w:rsid w:val="003034A8"/>
    <w:rsid w:val="0030641B"/>
    <w:rsid w:val="00312C7B"/>
    <w:rsid w:val="003130CD"/>
    <w:rsid w:val="0031454A"/>
    <w:rsid w:val="003147A4"/>
    <w:rsid w:val="00317746"/>
    <w:rsid w:val="00321587"/>
    <w:rsid w:val="00325318"/>
    <w:rsid w:val="00327068"/>
    <w:rsid w:val="00327496"/>
    <w:rsid w:val="00327F96"/>
    <w:rsid w:val="0033032B"/>
    <w:rsid w:val="00330F9C"/>
    <w:rsid w:val="00331156"/>
    <w:rsid w:val="0033190B"/>
    <w:rsid w:val="00332060"/>
    <w:rsid w:val="00332D1C"/>
    <w:rsid w:val="00332DD3"/>
    <w:rsid w:val="00333483"/>
    <w:rsid w:val="00333761"/>
    <w:rsid w:val="003340BF"/>
    <w:rsid w:val="003356CD"/>
    <w:rsid w:val="00335912"/>
    <w:rsid w:val="00337731"/>
    <w:rsid w:val="00337E6F"/>
    <w:rsid w:val="00340021"/>
    <w:rsid w:val="00342882"/>
    <w:rsid w:val="00343ED2"/>
    <w:rsid w:val="0034460F"/>
    <w:rsid w:val="00344CD4"/>
    <w:rsid w:val="00345E6A"/>
    <w:rsid w:val="00346441"/>
    <w:rsid w:val="003470DC"/>
    <w:rsid w:val="003471D9"/>
    <w:rsid w:val="00347314"/>
    <w:rsid w:val="00347811"/>
    <w:rsid w:val="003478E9"/>
    <w:rsid w:val="00347AED"/>
    <w:rsid w:val="0035062C"/>
    <w:rsid w:val="003506C7"/>
    <w:rsid w:val="003519A3"/>
    <w:rsid w:val="003525E3"/>
    <w:rsid w:val="0035263E"/>
    <w:rsid w:val="00352947"/>
    <w:rsid w:val="00352A12"/>
    <w:rsid w:val="00352FDC"/>
    <w:rsid w:val="003543B0"/>
    <w:rsid w:val="00357E7C"/>
    <w:rsid w:val="003609E3"/>
    <w:rsid w:val="003637BF"/>
    <w:rsid w:val="00365373"/>
    <w:rsid w:val="00365820"/>
    <w:rsid w:val="0036678A"/>
    <w:rsid w:val="003706AC"/>
    <w:rsid w:val="0037424F"/>
    <w:rsid w:val="003746A5"/>
    <w:rsid w:val="003747D9"/>
    <w:rsid w:val="003753C8"/>
    <w:rsid w:val="003766D3"/>
    <w:rsid w:val="00377908"/>
    <w:rsid w:val="00377E56"/>
    <w:rsid w:val="0038046E"/>
    <w:rsid w:val="00380CE4"/>
    <w:rsid w:val="00381BDB"/>
    <w:rsid w:val="00382BA9"/>
    <w:rsid w:val="0038303E"/>
    <w:rsid w:val="00384AE5"/>
    <w:rsid w:val="00386D9A"/>
    <w:rsid w:val="00387738"/>
    <w:rsid w:val="003923F0"/>
    <w:rsid w:val="00394980"/>
    <w:rsid w:val="003953DD"/>
    <w:rsid w:val="00395F98"/>
    <w:rsid w:val="00396B85"/>
    <w:rsid w:val="00396FCA"/>
    <w:rsid w:val="003A081D"/>
    <w:rsid w:val="003A1213"/>
    <w:rsid w:val="003A258F"/>
    <w:rsid w:val="003A2EC3"/>
    <w:rsid w:val="003A507A"/>
    <w:rsid w:val="003A562E"/>
    <w:rsid w:val="003A57E5"/>
    <w:rsid w:val="003B013C"/>
    <w:rsid w:val="003B0BBF"/>
    <w:rsid w:val="003B0EBC"/>
    <w:rsid w:val="003B1BDC"/>
    <w:rsid w:val="003B6687"/>
    <w:rsid w:val="003B7343"/>
    <w:rsid w:val="003B7EFB"/>
    <w:rsid w:val="003C1FC3"/>
    <w:rsid w:val="003C22E0"/>
    <w:rsid w:val="003C30B7"/>
    <w:rsid w:val="003C4227"/>
    <w:rsid w:val="003C693C"/>
    <w:rsid w:val="003C718E"/>
    <w:rsid w:val="003D20F2"/>
    <w:rsid w:val="003D2ED9"/>
    <w:rsid w:val="003D3442"/>
    <w:rsid w:val="003D3A8C"/>
    <w:rsid w:val="003D3BC5"/>
    <w:rsid w:val="003D5B60"/>
    <w:rsid w:val="003D6116"/>
    <w:rsid w:val="003D67C6"/>
    <w:rsid w:val="003D716D"/>
    <w:rsid w:val="003E0213"/>
    <w:rsid w:val="003E078F"/>
    <w:rsid w:val="003E08C4"/>
    <w:rsid w:val="003E1E8C"/>
    <w:rsid w:val="003E30F2"/>
    <w:rsid w:val="003E3F66"/>
    <w:rsid w:val="003E48F0"/>
    <w:rsid w:val="003E54C9"/>
    <w:rsid w:val="003E6A7E"/>
    <w:rsid w:val="003E726C"/>
    <w:rsid w:val="003F0258"/>
    <w:rsid w:val="003F089A"/>
    <w:rsid w:val="003F0E05"/>
    <w:rsid w:val="003F1C68"/>
    <w:rsid w:val="003F3D7C"/>
    <w:rsid w:val="003F4BE6"/>
    <w:rsid w:val="003F4C3F"/>
    <w:rsid w:val="003F760F"/>
    <w:rsid w:val="003F77F3"/>
    <w:rsid w:val="003F7871"/>
    <w:rsid w:val="00400DDF"/>
    <w:rsid w:val="00402E3E"/>
    <w:rsid w:val="00406C45"/>
    <w:rsid w:val="00407147"/>
    <w:rsid w:val="004101A3"/>
    <w:rsid w:val="004118D0"/>
    <w:rsid w:val="00413D35"/>
    <w:rsid w:val="00415140"/>
    <w:rsid w:val="004153B3"/>
    <w:rsid w:val="004166EE"/>
    <w:rsid w:val="00416C36"/>
    <w:rsid w:val="004173B4"/>
    <w:rsid w:val="00420C47"/>
    <w:rsid w:val="00423FEB"/>
    <w:rsid w:val="00424609"/>
    <w:rsid w:val="004247F5"/>
    <w:rsid w:val="00424997"/>
    <w:rsid w:val="004251E7"/>
    <w:rsid w:val="00426759"/>
    <w:rsid w:val="0042720C"/>
    <w:rsid w:val="00427560"/>
    <w:rsid w:val="004305EC"/>
    <w:rsid w:val="0043163E"/>
    <w:rsid w:val="00431F65"/>
    <w:rsid w:val="004321EE"/>
    <w:rsid w:val="00433388"/>
    <w:rsid w:val="00433C7B"/>
    <w:rsid w:val="004379C7"/>
    <w:rsid w:val="00441FA7"/>
    <w:rsid w:val="00442862"/>
    <w:rsid w:val="00442E14"/>
    <w:rsid w:val="00443E5E"/>
    <w:rsid w:val="00444B5A"/>
    <w:rsid w:val="00446854"/>
    <w:rsid w:val="00446976"/>
    <w:rsid w:val="00451E61"/>
    <w:rsid w:val="00452C26"/>
    <w:rsid w:val="00452EEE"/>
    <w:rsid w:val="00453C3C"/>
    <w:rsid w:val="004540E8"/>
    <w:rsid w:val="00454CB2"/>
    <w:rsid w:val="00456081"/>
    <w:rsid w:val="004600B9"/>
    <w:rsid w:val="004604AF"/>
    <w:rsid w:val="00460953"/>
    <w:rsid w:val="004612CA"/>
    <w:rsid w:val="00461BD9"/>
    <w:rsid w:val="0046319C"/>
    <w:rsid w:val="00463F5F"/>
    <w:rsid w:val="00464988"/>
    <w:rsid w:val="0046593D"/>
    <w:rsid w:val="00466BAF"/>
    <w:rsid w:val="004671BC"/>
    <w:rsid w:val="0046735A"/>
    <w:rsid w:val="00470120"/>
    <w:rsid w:val="0047027A"/>
    <w:rsid w:val="00470DEA"/>
    <w:rsid w:val="0047147A"/>
    <w:rsid w:val="00471C04"/>
    <w:rsid w:val="004727C9"/>
    <w:rsid w:val="004735EC"/>
    <w:rsid w:val="00473992"/>
    <w:rsid w:val="00476369"/>
    <w:rsid w:val="00477722"/>
    <w:rsid w:val="00481737"/>
    <w:rsid w:val="004821E7"/>
    <w:rsid w:val="00482E5B"/>
    <w:rsid w:val="004839E8"/>
    <w:rsid w:val="004844CB"/>
    <w:rsid w:val="004847AC"/>
    <w:rsid w:val="00485E10"/>
    <w:rsid w:val="00486AEF"/>
    <w:rsid w:val="0048738E"/>
    <w:rsid w:val="004924A7"/>
    <w:rsid w:val="0049329C"/>
    <w:rsid w:val="0049333C"/>
    <w:rsid w:val="00493717"/>
    <w:rsid w:val="004961B7"/>
    <w:rsid w:val="00496385"/>
    <w:rsid w:val="004975FB"/>
    <w:rsid w:val="004A3086"/>
    <w:rsid w:val="004A676F"/>
    <w:rsid w:val="004B10ED"/>
    <w:rsid w:val="004B16A2"/>
    <w:rsid w:val="004B2033"/>
    <w:rsid w:val="004B45EC"/>
    <w:rsid w:val="004B5706"/>
    <w:rsid w:val="004B5BEC"/>
    <w:rsid w:val="004B61A8"/>
    <w:rsid w:val="004B6D83"/>
    <w:rsid w:val="004B6F33"/>
    <w:rsid w:val="004C3B1B"/>
    <w:rsid w:val="004C4883"/>
    <w:rsid w:val="004C61F2"/>
    <w:rsid w:val="004C6A30"/>
    <w:rsid w:val="004D0515"/>
    <w:rsid w:val="004D0B21"/>
    <w:rsid w:val="004D2FFC"/>
    <w:rsid w:val="004D3233"/>
    <w:rsid w:val="004D4A2F"/>
    <w:rsid w:val="004D4ADD"/>
    <w:rsid w:val="004D5118"/>
    <w:rsid w:val="004D56AF"/>
    <w:rsid w:val="004D57E3"/>
    <w:rsid w:val="004D75B7"/>
    <w:rsid w:val="004D79E9"/>
    <w:rsid w:val="004D7F03"/>
    <w:rsid w:val="004E1230"/>
    <w:rsid w:val="004E1580"/>
    <w:rsid w:val="004E1F0A"/>
    <w:rsid w:val="004E32CF"/>
    <w:rsid w:val="004E405F"/>
    <w:rsid w:val="004E4536"/>
    <w:rsid w:val="004E4D77"/>
    <w:rsid w:val="004E704F"/>
    <w:rsid w:val="004F1758"/>
    <w:rsid w:val="004F2610"/>
    <w:rsid w:val="004F2A0A"/>
    <w:rsid w:val="004F3E28"/>
    <w:rsid w:val="004F445D"/>
    <w:rsid w:val="004F55B7"/>
    <w:rsid w:val="004F5DCC"/>
    <w:rsid w:val="004F5EED"/>
    <w:rsid w:val="004F7167"/>
    <w:rsid w:val="004F725E"/>
    <w:rsid w:val="004F7688"/>
    <w:rsid w:val="0050284D"/>
    <w:rsid w:val="00504706"/>
    <w:rsid w:val="00504868"/>
    <w:rsid w:val="00504DA5"/>
    <w:rsid w:val="00505DA4"/>
    <w:rsid w:val="00506802"/>
    <w:rsid w:val="005076F3"/>
    <w:rsid w:val="00507891"/>
    <w:rsid w:val="00510216"/>
    <w:rsid w:val="00511089"/>
    <w:rsid w:val="00511BE7"/>
    <w:rsid w:val="005145C9"/>
    <w:rsid w:val="00514AA6"/>
    <w:rsid w:val="00516388"/>
    <w:rsid w:val="00517EFF"/>
    <w:rsid w:val="005218FD"/>
    <w:rsid w:val="00521F1F"/>
    <w:rsid w:val="00521F88"/>
    <w:rsid w:val="0052280C"/>
    <w:rsid w:val="0052326F"/>
    <w:rsid w:val="0052383F"/>
    <w:rsid w:val="00523B11"/>
    <w:rsid w:val="00523EF2"/>
    <w:rsid w:val="00524CF6"/>
    <w:rsid w:val="00524ECB"/>
    <w:rsid w:val="00524F2D"/>
    <w:rsid w:val="00525360"/>
    <w:rsid w:val="00530EAD"/>
    <w:rsid w:val="00531367"/>
    <w:rsid w:val="005315FD"/>
    <w:rsid w:val="005325BB"/>
    <w:rsid w:val="00534349"/>
    <w:rsid w:val="00535BF3"/>
    <w:rsid w:val="00536109"/>
    <w:rsid w:val="00536B4C"/>
    <w:rsid w:val="00536EF0"/>
    <w:rsid w:val="005374C3"/>
    <w:rsid w:val="00537758"/>
    <w:rsid w:val="00537F3A"/>
    <w:rsid w:val="005420D9"/>
    <w:rsid w:val="005441C3"/>
    <w:rsid w:val="005451BA"/>
    <w:rsid w:val="00546584"/>
    <w:rsid w:val="00546D45"/>
    <w:rsid w:val="00547D3C"/>
    <w:rsid w:val="00547DE7"/>
    <w:rsid w:val="005530FA"/>
    <w:rsid w:val="0055392C"/>
    <w:rsid w:val="005545B4"/>
    <w:rsid w:val="00554696"/>
    <w:rsid w:val="005552EB"/>
    <w:rsid w:val="00555AF4"/>
    <w:rsid w:val="005568DF"/>
    <w:rsid w:val="00560432"/>
    <w:rsid w:val="00560585"/>
    <w:rsid w:val="00560C96"/>
    <w:rsid w:val="00562245"/>
    <w:rsid w:val="005623FC"/>
    <w:rsid w:val="005635A9"/>
    <w:rsid w:val="00563DBE"/>
    <w:rsid w:val="00565DEF"/>
    <w:rsid w:val="00565E48"/>
    <w:rsid w:val="005674E0"/>
    <w:rsid w:val="00573AE4"/>
    <w:rsid w:val="00575B8A"/>
    <w:rsid w:val="005764D3"/>
    <w:rsid w:val="00576D59"/>
    <w:rsid w:val="005771F5"/>
    <w:rsid w:val="00577667"/>
    <w:rsid w:val="00577F43"/>
    <w:rsid w:val="00580099"/>
    <w:rsid w:val="00580945"/>
    <w:rsid w:val="00580A0A"/>
    <w:rsid w:val="005810BF"/>
    <w:rsid w:val="005818CC"/>
    <w:rsid w:val="0058241D"/>
    <w:rsid w:val="005825B8"/>
    <w:rsid w:val="00585328"/>
    <w:rsid w:val="00586083"/>
    <w:rsid w:val="0058767B"/>
    <w:rsid w:val="005878A5"/>
    <w:rsid w:val="005918B9"/>
    <w:rsid w:val="00593DE8"/>
    <w:rsid w:val="0059516A"/>
    <w:rsid w:val="005952FD"/>
    <w:rsid w:val="00596D47"/>
    <w:rsid w:val="005A0DB4"/>
    <w:rsid w:val="005A1457"/>
    <w:rsid w:val="005A1506"/>
    <w:rsid w:val="005A1FDB"/>
    <w:rsid w:val="005A4407"/>
    <w:rsid w:val="005A4944"/>
    <w:rsid w:val="005B0330"/>
    <w:rsid w:val="005B035A"/>
    <w:rsid w:val="005B0857"/>
    <w:rsid w:val="005B0E82"/>
    <w:rsid w:val="005B128E"/>
    <w:rsid w:val="005B155B"/>
    <w:rsid w:val="005B16D4"/>
    <w:rsid w:val="005B1D23"/>
    <w:rsid w:val="005B2721"/>
    <w:rsid w:val="005B312D"/>
    <w:rsid w:val="005B3B3B"/>
    <w:rsid w:val="005B3EC0"/>
    <w:rsid w:val="005B3F71"/>
    <w:rsid w:val="005B4905"/>
    <w:rsid w:val="005B4954"/>
    <w:rsid w:val="005B7274"/>
    <w:rsid w:val="005B7729"/>
    <w:rsid w:val="005C0F80"/>
    <w:rsid w:val="005C5939"/>
    <w:rsid w:val="005C5BDD"/>
    <w:rsid w:val="005C5E22"/>
    <w:rsid w:val="005C6806"/>
    <w:rsid w:val="005C6A77"/>
    <w:rsid w:val="005C7CB3"/>
    <w:rsid w:val="005C7DB5"/>
    <w:rsid w:val="005C7EF3"/>
    <w:rsid w:val="005D0064"/>
    <w:rsid w:val="005D0589"/>
    <w:rsid w:val="005D0A48"/>
    <w:rsid w:val="005D1388"/>
    <w:rsid w:val="005D2A43"/>
    <w:rsid w:val="005D36FE"/>
    <w:rsid w:val="005D4062"/>
    <w:rsid w:val="005D6BBD"/>
    <w:rsid w:val="005D7D5D"/>
    <w:rsid w:val="005E0C1C"/>
    <w:rsid w:val="005E4B78"/>
    <w:rsid w:val="005E5569"/>
    <w:rsid w:val="005E5D99"/>
    <w:rsid w:val="005E6BCD"/>
    <w:rsid w:val="005E75C0"/>
    <w:rsid w:val="005E75CA"/>
    <w:rsid w:val="005E7806"/>
    <w:rsid w:val="005E7FBF"/>
    <w:rsid w:val="005F093B"/>
    <w:rsid w:val="005F1E00"/>
    <w:rsid w:val="005F3630"/>
    <w:rsid w:val="005F4AC2"/>
    <w:rsid w:val="005F4BF6"/>
    <w:rsid w:val="005F4D85"/>
    <w:rsid w:val="005F5B64"/>
    <w:rsid w:val="005F62F6"/>
    <w:rsid w:val="005F6A5B"/>
    <w:rsid w:val="005F7A11"/>
    <w:rsid w:val="0060017A"/>
    <w:rsid w:val="0060044E"/>
    <w:rsid w:val="00600E8E"/>
    <w:rsid w:val="006018AB"/>
    <w:rsid w:val="00601F73"/>
    <w:rsid w:val="00603813"/>
    <w:rsid w:val="00605C44"/>
    <w:rsid w:val="0060659C"/>
    <w:rsid w:val="00607340"/>
    <w:rsid w:val="0061219E"/>
    <w:rsid w:val="00614BBB"/>
    <w:rsid w:val="00614F07"/>
    <w:rsid w:val="00615506"/>
    <w:rsid w:val="006172B8"/>
    <w:rsid w:val="006174B6"/>
    <w:rsid w:val="00617A4B"/>
    <w:rsid w:val="00617D35"/>
    <w:rsid w:val="006201A9"/>
    <w:rsid w:val="00620F58"/>
    <w:rsid w:val="00625610"/>
    <w:rsid w:val="00625CF2"/>
    <w:rsid w:val="0062669F"/>
    <w:rsid w:val="0062697A"/>
    <w:rsid w:val="006302DE"/>
    <w:rsid w:val="00631E6C"/>
    <w:rsid w:val="00632A88"/>
    <w:rsid w:val="00633AFD"/>
    <w:rsid w:val="006361FA"/>
    <w:rsid w:val="00636453"/>
    <w:rsid w:val="006364DE"/>
    <w:rsid w:val="00637199"/>
    <w:rsid w:val="0063779A"/>
    <w:rsid w:val="00637BDD"/>
    <w:rsid w:val="006400D5"/>
    <w:rsid w:val="006412DE"/>
    <w:rsid w:val="00642458"/>
    <w:rsid w:val="00643936"/>
    <w:rsid w:val="00643EA3"/>
    <w:rsid w:val="006455C0"/>
    <w:rsid w:val="00645E77"/>
    <w:rsid w:val="00647294"/>
    <w:rsid w:val="00647964"/>
    <w:rsid w:val="00650297"/>
    <w:rsid w:val="00651F09"/>
    <w:rsid w:val="0065271B"/>
    <w:rsid w:val="006529E8"/>
    <w:rsid w:val="00652E65"/>
    <w:rsid w:val="00652FFD"/>
    <w:rsid w:val="006543EF"/>
    <w:rsid w:val="00655C03"/>
    <w:rsid w:val="00655FB3"/>
    <w:rsid w:val="006603DF"/>
    <w:rsid w:val="00660707"/>
    <w:rsid w:val="0066085B"/>
    <w:rsid w:val="006609A0"/>
    <w:rsid w:val="00660C8C"/>
    <w:rsid w:val="006637BE"/>
    <w:rsid w:val="00663C6E"/>
    <w:rsid w:val="006645A6"/>
    <w:rsid w:val="0066681C"/>
    <w:rsid w:val="00666C4F"/>
    <w:rsid w:val="00666E2C"/>
    <w:rsid w:val="00667014"/>
    <w:rsid w:val="006676B8"/>
    <w:rsid w:val="00667C1D"/>
    <w:rsid w:val="00672470"/>
    <w:rsid w:val="00672B44"/>
    <w:rsid w:val="00672C70"/>
    <w:rsid w:val="00672ED8"/>
    <w:rsid w:val="00673398"/>
    <w:rsid w:val="006733A6"/>
    <w:rsid w:val="006748F7"/>
    <w:rsid w:val="0067585B"/>
    <w:rsid w:val="00675F8E"/>
    <w:rsid w:val="00677BBD"/>
    <w:rsid w:val="006801E7"/>
    <w:rsid w:val="00680A10"/>
    <w:rsid w:val="00682C9A"/>
    <w:rsid w:val="00682E4A"/>
    <w:rsid w:val="00685127"/>
    <w:rsid w:val="00685C11"/>
    <w:rsid w:val="006863D5"/>
    <w:rsid w:val="00686CD0"/>
    <w:rsid w:val="00686E8E"/>
    <w:rsid w:val="006909B5"/>
    <w:rsid w:val="006919F7"/>
    <w:rsid w:val="00692148"/>
    <w:rsid w:val="006939CE"/>
    <w:rsid w:val="00693B95"/>
    <w:rsid w:val="00694297"/>
    <w:rsid w:val="006960F4"/>
    <w:rsid w:val="0069656F"/>
    <w:rsid w:val="00696773"/>
    <w:rsid w:val="006979D0"/>
    <w:rsid w:val="006A233A"/>
    <w:rsid w:val="006A3013"/>
    <w:rsid w:val="006A5273"/>
    <w:rsid w:val="006A59A2"/>
    <w:rsid w:val="006A5D57"/>
    <w:rsid w:val="006A69D9"/>
    <w:rsid w:val="006A77DD"/>
    <w:rsid w:val="006A7D61"/>
    <w:rsid w:val="006B1B91"/>
    <w:rsid w:val="006B1F10"/>
    <w:rsid w:val="006B2377"/>
    <w:rsid w:val="006B2F3F"/>
    <w:rsid w:val="006B3699"/>
    <w:rsid w:val="006B3C89"/>
    <w:rsid w:val="006B404E"/>
    <w:rsid w:val="006B60ED"/>
    <w:rsid w:val="006B6B50"/>
    <w:rsid w:val="006C1004"/>
    <w:rsid w:val="006C12A4"/>
    <w:rsid w:val="006C1AD4"/>
    <w:rsid w:val="006C3516"/>
    <w:rsid w:val="006C3AED"/>
    <w:rsid w:val="006C3DD8"/>
    <w:rsid w:val="006C5D07"/>
    <w:rsid w:val="006C6CDB"/>
    <w:rsid w:val="006C794C"/>
    <w:rsid w:val="006D0528"/>
    <w:rsid w:val="006D1146"/>
    <w:rsid w:val="006D27EC"/>
    <w:rsid w:val="006D35B8"/>
    <w:rsid w:val="006D6B40"/>
    <w:rsid w:val="006E02E6"/>
    <w:rsid w:val="006E09B3"/>
    <w:rsid w:val="006E0C8B"/>
    <w:rsid w:val="006E1365"/>
    <w:rsid w:val="006E1753"/>
    <w:rsid w:val="006E2935"/>
    <w:rsid w:val="006E2E54"/>
    <w:rsid w:val="006E424E"/>
    <w:rsid w:val="006F2103"/>
    <w:rsid w:val="006F4C76"/>
    <w:rsid w:val="007027EF"/>
    <w:rsid w:val="00703122"/>
    <w:rsid w:val="00703D74"/>
    <w:rsid w:val="007051A9"/>
    <w:rsid w:val="007059A9"/>
    <w:rsid w:val="007064AD"/>
    <w:rsid w:val="007162F4"/>
    <w:rsid w:val="00716FA6"/>
    <w:rsid w:val="00722EB3"/>
    <w:rsid w:val="00731BAD"/>
    <w:rsid w:val="00731BB5"/>
    <w:rsid w:val="00732614"/>
    <w:rsid w:val="00733FBD"/>
    <w:rsid w:val="00735D6D"/>
    <w:rsid w:val="0073621B"/>
    <w:rsid w:val="00736489"/>
    <w:rsid w:val="007377E8"/>
    <w:rsid w:val="0074106D"/>
    <w:rsid w:val="0074486B"/>
    <w:rsid w:val="00744AB5"/>
    <w:rsid w:val="0074593D"/>
    <w:rsid w:val="00750144"/>
    <w:rsid w:val="007503A9"/>
    <w:rsid w:val="007541D0"/>
    <w:rsid w:val="007545EF"/>
    <w:rsid w:val="00755679"/>
    <w:rsid w:val="007562BA"/>
    <w:rsid w:val="00760607"/>
    <w:rsid w:val="00760D4F"/>
    <w:rsid w:val="007617C8"/>
    <w:rsid w:val="00761B16"/>
    <w:rsid w:val="00761C27"/>
    <w:rsid w:val="0076260A"/>
    <w:rsid w:val="007641BB"/>
    <w:rsid w:val="00764BA4"/>
    <w:rsid w:val="0076561B"/>
    <w:rsid w:val="00772121"/>
    <w:rsid w:val="0077268C"/>
    <w:rsid w:val="0077378E"/>
    <w:rsid w:val="00775A6B"/>
    <w:rsid w:val="007769AC"/>
    <w:rsid w:val="00777C12"/>
    <w:rsid w:val="007802EC"/>
    <w:rsid w:val="00781614"/>
    <w:rsid w:val="0078268B"/>
    <w:rsid w:val="00782A59"/>
    <w:rsid w:val="00783812"/>
    <w:rsid w:val="00783F82"/>
    <w:rsid w:val="00785311"/>
    <w:rsid w:val="00786CE7"/>
    <w:rsid w:val="00790577"/>
    <w:rsid w:val="00790E2D"/>
    <w:rsid w:val="00791104"/>
    <w:rsid w:val="00791B2C"/>
    <w:rsid w:val="00796132"/>
    <w:rsid w:val="0079694B"/>
    <w:rsid w:val="007976F3"/>
    <w:rsid w:val="007A1B2C"/>
    <w:rsid w:val="007A24EF"/>
    <w:rsid w:val="007A25B1"/>
    <w:rsid w:val="007A2C36"/>
    <w:rsid w:val="007A3AE5"/>
    <w:rsid w:val="007A5980"/>
    <w:rsid w:val="007A5D2A"/>
    <w:rsid w:val="007A6BC0"/>
    <w:rsid w:val="007B065E"/>
    <w:rsid w:val="007B0F4B"/>
    <w:rsid w:val="007B1D8D"/>
    <w:rsid w:val="007B5325"/>
    <w:rsid w:val="007B64A8"/>
    <w:rsid w:val="007B7220"/>
    <w:rsid w:val="007C18FF"/>
    <w:rsid w:val="007C29E4"/>
    <w:rsid w:val="007C3378"/>
    <w:rsid w:val="007C39D1"/>
    <w:rsid w:val="007C5A39"/>
    <w:rsid w:val="007D01DC"/>
    <w:rsid w:val="007D0790"/>
    <w:rsid w:val="007D09CD"/>
    <w:rsid w:val="007D30A1"/>
    <w:rsid w:val="007D621E"/>
    <w:rsid w:val="007E0C1B"/>
    <w:rsid w:val="007E498D"/>
    <w:rsid w:val="007E49EB"/>
    <w:rsid w:val="007E5226"/>
    <w:rsid w:val="007E65BA"/>
    <w:rsid w:val="007E7CDA"/>
    <w:rsid w:val="007F1441"/>
    <w:rsid w:val="007F32F8"/>
    <w:rsid w:val="007F44B0"/>
    <w:rsid w:val="007F476D"/>
    <w:rsid w:val="007F481B"/>
    <w:rsid w:val="007F55DB"/>
    <w:rsid w:val="007F62F8"/>
    <w:rsid w:val="007F6C5F"/>
    <w:rsid w:val="007F6EC3"/>
    <w:rsid w:val="007F7F07"/>
    <w:rsid w:val="00800052"/>
    <w:rsid w:val="008006C0"/>
    <w:rsid w:val="00801BF1"/>
    <w:rsid w:val="00803541"/>
    <w:rsid w:val="00804522"/>
    <w:rsid w:val="00804F48"/>
    <w:rsid w:val="00807798"/>
    <w:rsid w:val="00813B78"/>
    <w:rsid w:val="00814EDC"/>
    <w:rsid w:val="0081503C"/>
    <w:rsid w:val="00815B10"/>
    <w:rsid w:val="00815DE6"/>
    <w:rsid w:val="00816BA1"/>
    <w:rsid w:val="00817A1C"/>
    <w:rsid w:val="008202F3"/>
    <w:rsid w:val="008204D9"/>
    <w:rsid w:val="008219EF"/>
    <w:rsid w:val="00821FE1"/>
    <w:rsid w:val="008241AA"/>
    <w:rsid w:val="008242A9"/>
    <w:rsid w:val="00824C0A"/>
    <w:rsid w:val="00825171"/>
    <w:rsid w:val="008257A4"/>
    <w:rsid w:val="0082734F"/>
    <w:rsid w:val="00834078"/>
    <w:rsid w:val="00836846"/>
    <w:rsid w:val="00837E73"/>
    <w:rsid w:val="00840404"/>
    <w:rsid w:val="00841C3A"/>
    <w:rsid w:val="008431C7"/>
    <w:rsid w:val="00843A0B"/>
    <w:rsid w:val="00845459"/>
    <w:rsid w:val="00845782"/>
    <w:rsid w:val="0084583C"/>
    <w:rsid w:val="00845F10"/>
    <w:rsid w:val="008468D8"/>
    <w:rsid w:val="00847B18"/>
    <w:rsid w:val="00852B1F"/>
    <w:rsid w:val="00853698"/>
    <w:rsid w:val="008566A1"/>
    <w:rsid w:val="00856D1E"/>
    <w:rsid w:val="008577F5"/>
    <w:rsid w:val="008579A5"/>
    <w:rsid w:val="00857A74"/>
    <w:rsid w:val="00857B66"/>
    <w:rsid w:val="00860A28"/>
    <w:rsid w:val="00860BCC"/>
    <w:rsid w:val="00861CC8"/>
    <w:rsid w:val="00862A95"/>
    <w:rsid w:val="00865845"/>
    <w:rsid w:val="008659BB"/>
    <w:rsid w:val="008662DB"/>
    <w:rsid w:val="00872ADC"/>
    <w:rsid w:val="008731A8"/>
    <w:rsid w:val="008731D2"/>
    <w:rsid w:val="008748C4"/>
    <w:rsid w:val="008774A9"/>
    <w:rsid w:val="00883514"/>
    <w:rsid w:val="008841F4"/>
    <w:rsid w:val="008857A2"/>
    <w:rsid w:val="00891217"/>
    <w:rsid w:val="008922BB"/>
    <w:rsid w:val="00894CAA"/>
    <w:rsid w:val="008950B0"/>
    <w:rsid w:val="00895446"/>
    <w:rsid w:val="0089597E"/>
    <w:rsid w:val="008A1156"/>
    <w:rsid w:val="008A1F1F"/>
    <w:rsid w:val="008A2041"/>
    <w:rsid w:val="008A242C"/>
    <w:rsid w:val="008A4BFE"/>
    <w:rsid w:val="008A4DE7"/>
    <w:rsid w:val="008A5961"/>
    <w:rsid w:val="008A5F8E"/>
    <w:rsid w:val="008A7C37"/>
    <w:rsid w:val="008A7D2C"/>
    <w:rsid w:val="008B2A17"/>
    <w:rsid w:val="008B32BD"/>
    <w:rsid w:val="008B47A9"/>
    <w:rsid w:val="008B7057"/>
    <w:rsid w:val="008C2AC5"/>
    <w:rsid w:val="008C34B0"/>
    <w:rsid w:val="008C3750"/>
    <w:rsid w:val="008C4C43"/>
    <w:rsid w:val="008C5180"/>
    <w:rsid w:val="008C56B5"/>
    <w:rsid w:val="008C6BE3"/>
    <w:rsid w:val="008D1032"/>
    <w:rsid w:val="008D3719"/>
    <w:rsid w:val="008D422B"/>
    <w:rsid w:val="008D51AE"/>
    <w:rsid w:val="008D5F2B"/>
    <w:rsid w:val="008D69DC"/>
    <w:rsid w:val="008E0522"/>
    <w:rsid w:val="008E0B24"/>
    <w:rsid w:val="008E168A"/>
    <w:rsid w:val="008E1B8E"/>
    <w:rsid w:val="008E38F7"/>
    <w:rsid w:val="008E50F9"/>
    <w:rsid w:val="008F12FD"/>
    <w:rsid w:val="008F15C0"/>
    <w:rsid w:val="008F290B"/>
    <w:rsid w:val="008F2AF7"/>
    <w:rsid w:val="008F2B74"/>
    <w:rsid w:val="008F520C"/>
    <w:rsid w:val="008F5635"/>
    <w:rsid w:val="008F6138"/>
    <w:rsid w:val="008F6A9C"/>
    <w:rsid w:val="008F77A6"/>
    <w:rsid w:val="00902128"/>
    <w:rsid w:val="009039C3"/>
    <w:rsid w:val="00903C50"/>
    <w:rsid w:val="00904576"/>
    <w:rsid w:val="00905029"/>
    <w:rsid w:val="00905273"/>
    <w:rsid w:val="009063AD"/>
    <w:rsid w:val="009077E4"/>
    <w:rsid w:val="009101D0"/>
    <w:rsid w:val="00912AB4"/>
    <w:rsid w:val="0091437C"/>
    <w:rsid w:val="009146C6"/>
    <w:rsid w:val="00915485"/>
    <w:rsid w:val="009169C2"/>
    <w:rsid w:val="00916E77"/>
    <w:rsid w:val="00917416"/>
    <w:rsid w:val="00920085"/>
    <w:rsid w:val="009205A9"/>
    <w:rsid w:val="0092188E"/>
    <w:rsid w:val="00921A6F"/>
    <w:rsid w:val="00921E13"/>
    <w:rsid w:val="00923561"/>
    <w:rsid w:val="00924A8C"/>
    <w:rsid w:val="0092530B"/>
    <w:rsid w:val="009268A3"/>
    <w:rsid w:val="0093233D"/>
    <w:rsid w:val="009324F2"/>
    <w:rsid w:val="00932EC4"/>
    <w:rsid w:val="00933BA8"/>
    <w:rsid w:val="00936156"/>
    <w:rsid w:val="00936AE5"/>
    <w:rsid w:val="00937913"/>
    <w:rsid w:val="00937A43"/>
    <w:rsid w:val="00940799"/>
    <w:rsid w:val="00942522"/>
    <w:rsid w:val="00942AB8"/>
    <w:rsid w:val="00943A50"/>
    <w:rsid w:val="00945023"/>
    <w:rsid w:val="00945873"/>
    <w:rsid w:val="0094725C"/>
    <w:rsid w:val="009479FE"/>
    <w:rsid w:val="00950F37"/>
    <w:rsid w:val="009512F4"/>
    <w:rsid w:val="00951D3D"/>
    <w:rsid w:val="009549FE"/>
    <w:rsid w:val="00954E22"/>
    <w:rsid w:val="0095583B"/>
    <w:rsid w:val="0095586C"/>
    <w:rsid w:val="009571A3"/>
    <w:rsid w:val="00957B4A"/>
    <w:rsid w:val="00961F36"/>
    <w:rsid w:val="00963D70"/>
    <w:rsid w:val="00964671"/>
    <w:rsid w:val="0096506F"/>
    <w:rsid w:val="00970945"/>
    <w:rsid w:val="00971AD0"/>
    <w:rsid w:val="00971E88"/>
    <w:rsid w:val="00972032"/>
    <w:rsid w:val="00972222"/>
    <w:rsid w:val="009741A9"/>
    <w:rsid w:val="00974881"/>
    <w:rsid w:val="00976258"/>
    <w:rsid w:val="009776EA"/>
    <w:rsid w:val="009808B5"/>
    <w:rsid w:val="009818C0"/>
    <w:rsid w:val="009836B1"/>
    <w:rsid w:val="00984839"/>
    <w:rsid w:val="00985125"/>
    <w:rsid w:val="00987211"/>
    <w:rsid w:val="00987820"/>
    <w:rsid w:val="009901E1"/>
    <w:rsid w:val="0099062F"/>
    <w:rsid w:val="00991CD6"/>
    <w:rsid w:val="00992094"/>
    <w:rsid w:val="00994795"/>
    <w:rsid w:val="009947F3"/>
    <w:rsid w:val="009971C5"/>
    <w:rsid w:val="00997F15"/>
    <w:rsid w:val="009A02F5"/>
    <w:rsid w:val="009A1E4B"/>
    <w:rsid w:val="009A20F5"/>
    <w:rsid w:val="009A245F"/>
    <w:rsid w:val="009A3596"/>
    <w:rsid w:val="009A4328"/>
    <w:rsid w:val="009A6665"/>
    <w:rsid w:val="009A68B9"/>
    <w:rsid w:val="009A72E2"/>
    <w:rsid w:val="009A7FC8"/>
    <w:rsid w:val="009B0BCA"/>
    <w:rsid w:val="009B1DF2"/>
    <w:rsid w:val="009B2CB6"/>
    <w:rsid w:val="009B2EF6"/>
    <w:rsid w:val="009B3593"/>
    <w:rsid w:val="009B517C"/>
    <w:rsid w:val="009C1B79"/>
    <w:rsid w:val="009C1BF5"/>
    <w:rsid w:val="009C39C7"/>
    <w:rsid w:val="009C3CCF"/>
    <w:rsid w:val="009C7A89"/>
    <w:rsid w:val="009D0438"/>
    <w:rsid w:val="009D04A1"/>
    <w:rsid w:val="009D3279"/>
    <w:rsid w:val="009D5E6D"/>
    <w:rsid w:val="009D6A59"/>
    <w:rsid w:val="009D6BF6"/>
    <w:rsid w:val="009D6DB9"/>
    <w:rsid w:val="009D76B3"/>
    <w:rsid w:val="009D7C14"/>
    <w:rsid w:val="009E4C33"/>
    <w:rsid w:val="009E5F0A"/>
    <w:rsid w:val="009E6998"/>
    <w:rsid w:val="009E6FA2"/>
    <w:rsid w:val="009E70D4"/>
    <w:rsid w:val="009E7B9C"/>
    <w:rsid w:val="009F2BE8"/>
    <w:rsid w:val="009F46FB"/>
    <w:rsid w:val="009F4DC2"/>
    <w:rsid w:val="009F6A2F"/>
    <w:rsid w:val="009F70DA"/>
    <w:rsid w:val="00A01F6A"/>
    <w:rsid w:val="00A03A8F"/>
    <w:rsid w:val="00A04915"/>
    <w:rsid w:val="00A04E60"/>
    <w:rsid w:val="00A05119"/>
    <w:rsid w:val="00A066B9"/>
    <w:rsid w:val="00A06BB1"/>
    <w:rsid w:val="00A06FAC"/>
    <w:rsid w:val="00A07250"/>
    <w:rsid w:val="00A07C10"/>
    <w:rsid w:val="00A07E5B"/>
    <w:rsid w:val="00A1013D"/>
    <w:rsid w:val="00A11F9E"/>
    <w:rsid w:val="00A135BA"/>
    <w:rsid w:val="00A14FBC"/>
    <w:rsid w:val="00A16D61"/>
    <w:rsid w:val="00A16FBF"/>
    <w:rsid w:val="00A17A07"/>
    <w:rsid w:val="00A17AB6"/>
    <w:rsid w:val="00A2067F"/>
    <w:rsid w:val="00A20C5A"/>
    <w:rsid w:val="00A21D63"/>
    <w:rsid w:val="00A25597"/>
    <w:rsid w:val="00A25ABD"/>
    <w:rsid w:val="00A25B89"/>
    <w:rsid w:val="00A2657B"/>
    <w:rsid w:val="00A26FB4"/>
    <w:rsid w:val="00A27ED3"/>
    <w:rsid w:val="00A32029"/>
    <w:rsid w:val="00A320D5"/>
    <w:rsid w:val="00A349AE"/>
    <w:rsid w:val="00A34A64"/>
    <w:rsid w:val="00A36F94"/>
    <w:rsid w:val="00A41610"/>
    <w:rsid w:val="00A421A4"/>
    <w:rsid w:val="00A425EE"/>
    <w:rsid w:val="00A437C2"/>
    <w:rsid w:val="00A43CD8"/>
    <w:rsid w:val="00A4402F"/>
    <w:rsid w:val="00A45D44"/>
    <w:rsid w:val="00A46FA4"/>
    <w:rsid w:val="00A4748D"/>
    <w:rsid w:val="00A510AB"/>
    <w:rsid w:val="00A5125C"/>
    <w:rsid w:val="00A542EA"/>
    <w:rsid w:val="00A55700"/>
    <w:rsid w:val="00A5668A"/>
    <w:rsid w:val="00A62295"/>
    <w:rsid w:val="00A6229A"/>
    <w:rsid w:val="00A62515"/>
    <w:rsid w:val="00A63AB8"/>
    <w:rsid w:val="00A63FB4"/>
    <w:rsid w:val="00A66BEE"/>
    <w:rsid w:val="00A7032E"/>
    <w:rsid w:val="00A708E7"/>
    <w:rsid w:val="00A70B20"/>
    <w:rsid w:val="00A71459"/>
    <w:rsid w:val="00A722CC"/>
    <w:rsid w:val="00A72A77"/>
    <w:rsid w:val="00A75F23"/>
    <w:rsid w:val="00A761BF"/>
    <w:rsid w:val="00A76B8C"/>
    <w:rsid w:val="00A80B1B"/>
    <w:rsid w:val="00A81057"/>
    <w:rsid w:val="00A8197C"/>
    <w:rsid w:val="00A82225"/>
    <w:rsid w:val="00A85449"/>
    <w:rsid w:val="00A86B51"/>
    <w:rsid w:val="00A90437"/>
    <w:rsid w:val="00A91F49"/>
    <w:rsid w:val="00A9201C"/>
    <w:rsid w:val="00A92B27"/>
    <w:rsid w:val="00A93C45"/>
    <w:rsid w:val="00A940A7"/>
    <w:rsid w:val="00A94BBD"/>
    <w:rsid w:val="00A9599D"/>
    <w:rsid w:val="00AA0623"/>
    <w:rsid w:val="00AA1A0E"/>
    <w:rsid w:val="00AA21E4"/>
    <w:rsid w:val="00AA2785"/>
    <w:rsid w:val="00AA3D3D"/>
    <w:rsid w:val="00AA42B1"/>
    <w:rsid w:val="00AA587B"/>
    <w:rsid w:val="00AA58DB"/>
    <w:rsid w:val="00AA6ACA"/>
    <w:rsid w:val="00AB10DD"/>
    <w:rsid w:val="00AB1FE4"/>
    <w:rsid w:val="00AB2D53"/>
    <w:rsid w:val="00AB2FF7"/>
    <w:rsid w:val="00AB304C"/>
    <w:rsid w:val="00AB3CBA"/>
    <w:rsid w:val="00AB4A70"/>
    <w:rsid w:val="00AB51B4"/>
    <w:rsid w:val="00AB62FD"/>
    <w:rsid w:val="00AB6DF0"/>
    <w:rsid w:val="00AC001D"/>
    <w:rsid w:val="00AC04C3"/>
    <w:rsid w:val="00AC057A"/>
    <w:rsid w:val="00AC0858"/>
    <w:rsid w:val="00AC2F0B"/>
    <w:rsid w:val="00AC64F4"/>
    <w:rsid w:val="00AD174B"/>
    <w:rsid w:val="00AD292E"/>
    <w:rsid w:val="00AD29AC"/>
    <w:rsid w:val="00AD3BCC"/>
    <w:rsid w:val="00AD5B7C"/>
    <w:rsid w:val="00AD5B7D"/>
    <w:rsid w:val="00AD5D10"/>
    <w:rsid w:val="00AD5F87"/>
    <w:rsid w:val="00AD726F"/>
    <w:rsid w:val="00AE0AE1"/>
    <w:rsid w:val="00AE36A7"/>
    <w:rsid w:val="00AE4AB3"/>
    <w:rsid w:val="00AE753F"/>
    <w:rsid w:val="00AE7A1D"/>
    <w:rsid w:val="00AF1169"/>
    <w:rsid w:val="00AF1735"/>
    <w:rsid w:val="00AF1D5D"/>
    <w:rsid w:val="00AF232A"/>
    <w:rsid w:val="00AF28F9"/>
    <w:rsid w:val="00AF2E78"/>
    <w:rsid w:val="00AF72DC"/>
    <w:rsid w:val="00B00F6B"/>
    <w:rsid w:val="00B018B1"/>
    <w:rsid w:val="00B027B3"/>
    <w:rsid w:val="00B07D86"/>
    <w:rsid w:val="00B07ED3"/>
    <w:rsid w:val="00B10E9A"/>
    <w:rsid w:val="00B11A9A"/>
    <w:rsid w:val="00B120A9"/>
    <w:rsid w:val="00B13371"/>
    <w:rsid w:val="00B14E4D"/>
    <w:rsid w:val="00B1582B"/>
    <w:rsid w:val="00B166D7"/>
    <w:rsid w:val="00B17984"/>
    <w:rsid w:val="00B209DA"/>
    <w:rsid w:val="00B22620"/>
    <w:rsid w:val="00B231D4"/>
    <w:rsid w:val="00B23EBB"/>
    <w:rsid w:val="00B253C7"/>
    <w:rsid w:val="00B26152"/>
    <w:rsid w:val="00B26840"/>
    <w:rsid w:val="00B26F13"/>
    <w:rsid w:val="00B272B5"/>
    <w:rsid w:val="00B275BC"/>
    <w:rsid w:val="00B27F47"/>
    <w:rsid w:val="00B307D8"/>
    <w:rsid w:val="00B31E71"/>
    <w:rsid w:val="00B34284"/>
    <w:rsid w:val="00B3560A"/>
    <w:rsid w:val="00B35CFE"/>
    <w:rsid w:val="00B40009"/>
    <w:rsid w:val="00B40E16"/>
    <w:rsid w:val="00B40F2D"/>
    <w:rsid w:val="00B45A49"/>
    <w:rsid w:val="00B45B2A"/>
    <w:rsid w:val="00B4770D"/>
    <w:rsid w:val="00B5129D"/>
    <w:rsid w:val="00B53761"/>
    <w:rsid w:val="00B54077"/>
    <w:rsid w:val="00B54564"/>
    <w:rsid w:val="00B54BF6"/>
    <w:rsid w:val="00B56202"/>
    <w:rsid w:val="00B5713F"/>
    <w:rsid w:val="00B57700"/>
    <w:rsid w:val="00B608E7"/>
    <w:rsid w:val="00B608EA"/>
    <w:rsid w:val="00B62D4C"/>
    <w:rsid w:val="00B634DF"/>
    <w:rsid w:val="00B677F4"/>
    <w:rsid w:val="00B7019A"/>
    <w:rsid w:val="00B7062B"/>
    <w:rsid w:val="00B72136"/>
    <w:rsid w:val="00B72932"/>
    <w:rsid w:val="00B72A00"/>
    <w:rsid w:val="00B73C0B"/>
    <w:rsid w:val="00B748A1"/>
    <w:rsid w:val="00B77CAD"/>
    <w:rsid w:val="00B811D1"/>
    <w:rsid w:val="00B81DD2"/>
    <w:rsid w:val="00B82BB8"/>
    <w:rsid w:val="00B82E11"/>
    <w:rsid w:val="00B84431"/>
    <w:rsid w:val="00B84D81"/>
    <w:rsid w:val="00B86B82"/>
    <w:rsid w:val="00B92A4E"/>
    <w:rsid w:val="00B92DBA"/>
    <w:rsid w:val="00B93E49"/>
    <w:rsid w:val="00B93F4A"/>
    <w:rsid w:val="00B940B3"/>
    <w:rsid w:val="00B942AA"/>
    <w:rsid w:val="00B9505C"/>
    <w:rsid w:val="00B95BC8"/>
    <w:rsid w:val="00B95CA2"/>
    <w:rsid w:val="00B95CDE"/>
    <w:rsid w:val="00B95F64"/>
    <w:rsid w:val="00BA0758"/>
    <w:rsid w:val="00BA1599"/>
    <w:rsid w:val="00BA176A"/>
    <w:rsid w:val="00BA1ED0"/>
    <w:rsid w:val="00BA2086"/>
    <w:rsid w:val="00BA2959"/>
    <w:rsid w:val="00BA3113"/>
    <w:rsid w:val="00BA41B8"/>
    <w:rsid w:val="00BA5803"/>
    <w:rsid w:val="00BA5C37"/>
    <w:rsid w:val="00BB25D5"/>
    <w:rsid w:val="00BB4DA7"/>
    <w:rsid w:val="00BB4E25"/>
    <w:rsid w:val="00BB5769"/>
    <w:rsid w:val="00BB6C30"/>
    <w:rsid w:val="00BB764F"/>
    <w:rsid w:val="00BB7910"/>
    <w:rsid w:val="00BC04B9"/>
    <w:rsid w:val="00BC0C21"/>
    <w:rsid w:val="00BC4D93"/>
    <w:rsid w:val="00BC5213"/>
    <w:rsid w:val="00BC6121"/>
    <w:rsid w:val="00BC7329"/>
    <w:rsid w:val="00BC788E"/>
    <w:rsid w:val="00BC7E02"/>
    <w:rsid w:val="00BD18E4"/>
    <w:rsid w:val="00BD382E"/>
    <w:rsid w:val="00BD4F6D"/>
    <w:rsid w:val="00BD5904"/>
    <w:rsid w:val="00BE0B4B"/>
    <w:rsid w:val="00BE0D25"/>
    <w:rsid w:val="00BE1D0F"/>
    <w:rsid w:val="00BE1FA4"/>
    <w:rsid w:val="00BE387D"/>
    <w:rsid w:val="00BE4188"/>
    <w:rsid w:val="00BE523D"/>
    <w:rsid w:val="00BE6355"/>
    <w:rsid w:val="00BE6738"/>
    <w:rsid w:val="00BE7A6D"/>
    <w:rsid w:val="00BF0605"/>
    <w:rsid w:val="00BF0E87"/>
    <w:rsid w:val="00BF1DA3"/>
    <w:rsid w:val="00BF6272"/>
    <w:rsid w:val="00BF66A9"/>
    <w:rsid w:val="00C007B1"/>
    <w:rsid w:val="00C010D7"/>
    <w:rsid w:val="00C021A7"/>
    <w:rsid w:val="00C03470"/>
    <w:rsid w:val="00C03CC4"/>
    <w:rsid w:val="00C04CD1"/>
    <w:rsid w:val="00C07D65"/>
    <w:rsid w:val="00C100A1"/>
    <w:rsid w:val="00C108B4"/>
    <w:rsid w:val="00C10B1F"/>
    <w:rsid w:val="00C10B3F"/>
    <w:rsid w:val="00C10F3A"/>
    <w:rsid w:val="00C124AE"/>
    <w:rsid w:val="00C13B18"/>
    <w:rsid w:val="00C15CE5"/>
    <w:rsid w:val="00C202A7"/>
    <w:rsid w:val="00C20F38"/>
    <w:rsid w:val="00C21053"/>
    <w:rsid w:val="00C214FF"/>
    <w:rsid w:val="00C21787"/>
    <w:rsid w:val="00C21EF7"/>
    <w:rsid w:val="00C22CA2"/>
    <w:rsid w:val="00C23290"/>
    <w:rsid w:val="00C270FB"/>
    <w:rsid w:val="00C3095E"/>
    <w:rsid w:val="00C33681"/>
    <w:rsid w:val="00C33C0C"/>
    <w:rsid w:val="00C3450E"/>
    <w:rsid w:val="00C371AD"/>
    <w:rsid w:val="00C41932"/>
    <w:rsid w:val="00C438A7"/>
    <w:rsid w:val="00C44DCC"/>
    <w:rsid w:val="00C4580A"/>
    <w:rsid w:val="00C46442"/>
    <w:rsid w:val="00C4671A"/>
    <w:rsid w:val="00C467FB"/>
    <w:rsid w:val="00C46EB8"/>
    <w:rsid w:val="00C46FA8"/>
    <w:rsid w:val="00C47851"/>
    <w:rsid w:val="00C47C82"/>
    <w:rsid w:val="00C5366A"/>
    <w:rsid w:val="00C5408F"/>
    <w:rsid w:val="00C5494F"/>
    <w:rsid w:val="00C55886"/>
    <w:rsid w:val="00C56AD1"/>
    <w:rsid w:val="00C56D5B"/>
    <w:rsid w:val="00C57919"/>
    <w:rsid w:val="00C600E0"/>
    <w:rsid w:val="00C6014F"/>
    <w:rsid w:val="00C6177C"/>
    <w:rsid w:val="00C640F1"/>
    <w:rsid w:val="00C64FE9"/>
    <w:rsid w:val="00C66B76"/>
    <w:rsid w:val="00C66F43"/>
    <w:rsid w:val="00C716DC"/>
    <w:rsid w:val="00C72BE9"/>
    <w:rsid w:val="00C72EDC"/>
    <w:rsid w:val="00C73787"/>
    <w:rsid w:val="00C73A1E"/>
    <w:rsid w:val="00C80605"/>
    <w:rsid w:val="00C80B50"/>
    <w:rsid w:val="00C824B0"/>
    <w:rsid w:val="00C83C8E"/>
    <w:rsid w:val="00C852EE"/>
    <w:rsid w:val="00C86750"/>
    <w:rsid w:val="00C90461"/>
    <w:rsid w:val="00C917F8"/>
    <w:rsid w:val="00C9185B"/>
    <w:rsid w:val="00C948EE"/>
    <w:rsid w:val="00C94FCD"/>
    <w:rsid w:val="00CA04C9"/>
    <w:rsid w:val="00CA0741"/>
    <w:rsid w:val="00CA084F"/>
    <w:rsid w:val="00CA0A00"/>
    <w:rsid w:val="00CA0C64"/>
    <w:rsid w:val="00CA0E4C"/>
    <w:rsid w:val="00CA12AF"/>
    <w:rsid w:val="00CA16A3"/>
    <w:rsid w:val="00CA3020"/>
    <w:rsid w:val="00CA3201"/>
    <w:rsid w:val="00CA4FC4"/>
    <w:rsid w:val="00CA4FC7"/>
    <w:rsid w:val="00CA6B82"/>
    <w:rsid w:val="00CA6DF0"/>
    <w:rsid w:val="00CB05D2"/>
    <w:rsid w:val="00CB0CD7"/>
    <w:rsid w:val="00CB1B7E"/>
    <w:rsid w:val="00CB231A"/>
    <w:rsid w:val="00CB3471"/>
    <w:rsid w:val="00CB351C"/>
    <w:rsid w:val="00CB41E9"/>
    <w:rsid w:val="00CB6FD2"/>
    <w:rsid w:val="00CC12B3"/>
    <w:rsid w:val="00CC23FA"/>
    <w:rsid w:val="00CC2F2E"/>
    <w:rsid w:val="00CC3C35"/>
    <w:rsid w:val="00CC4F03"/>
    <w:rsid w:val="00CC63E1"/>
    <w:rsid w:val="00CC6DA6"/>
    <w:rsid w:val="00CD1CD2"/>
    <w:rsid w:val="00CD3581"/>
    <w:rsid w:val="00CD47FE"/>
    <w:rsid w:val="00CD4DAB"/>
    <w:rsid w:val="00CD5CE8"/>
    <w:rsid w:val="00CD6156"/>
    <w:rsid w:val="00CD63D7"/>
    <w:rsid w:val="00CD6C9B"/>
    <w:rsid w:val="00CD6E9F"/>
    <w:rsid w:val="00CD763B"/>
    <w:rsid w:val="00CD77BF"/>
    <w:rsid w:val="00CE03E5"/>
    <w:rsid w:val="00CE18A3"/>
    <w:rsid w:val="00CE1EE6"/>
    <w:rsid w:val="00CE2C65"/>
    <w:rsid w:val="00CE3735"/>
    <w:rsid w:val="00CE4555"/>
    <w:rsid w:val="00CE5774"/>
    <w:rsid w:val="00CE7BE8"/>
    <w:rsid w:val="00CF0830"/>
    <w:rsid w:val="00CF08A3"/>
    <w:rsid w:val="00CF4767"/>
    <w:rsid w:val="00CF514D"/>
    <w:rsid w:val="00CF59B1"/>
    <w:rsid w:val="00CF73CA"/>
    <w:rsid w:val="00D02DC7"/>
    <w:rsid w:val="00D03D45"/>
    <w:rsid w:val="00D03D64"/>
    <w:rsid w:val="00D0727E"/>
    <w:rsid w:val="00D10ACB"/>
    <w:rsid w:val="00D11F30"/>
    <w:rsid w:val="00D139E7"/>
    <w:rsid w:val="00D13D75"/>
    <w:rsid w:val="00D13F2C"/>
    <w:rsid w:val="00D16830"/>
    <w:rsid w:val="00D16B92"/>
    <w:rsid w:val="00D17A2C"/>
    <w:rsid w:val="00D202C6"/>
    <w:rsid w:val="00D20642"/>
    <w:rsid w:val="00D207DB"/>
    <w:rsid w:val="00D25C28"/>
    <w:rsid w:val="00D25FF3"/>
    <w:rsid w:val="00D27735"/>
    <w:rsid w:val="00D32355"/>
    <w:rsid w:val="00D3250D"/>
    <w:rsid w:val="00D3340A"/>
    <w:rsid w:val="00D35E3F"/>
    <w:rsid w:val="00D372B8"/>
    <w:rsid w:val="00D40E06"/>
    <w:rsid w:val="00D4197B"/>
    <w:rsid w:val="00D4240D"/>
    <w:rsid w:val="00D42618"/>
    <w:rsid w:val="00D44976"/>
    <w:rsid w:val="00D45902"/>
    <w:rsid w:val="00D500A2"/>
    <w:rsid w:val="00D51DD2"/>
    <w:rsid w:val="00D523A1"/>
    <w:rsid w:val="00D532AC"/>
    <w:rsid w:val="00D5362A"/>
    <w:rsid w:val="00D55CE2"/>
    <w:rsid w:val="00D56D4D"/>
    <w:rsid w:val="00D601CA"/>
    <w:rsid w:val="00D60AF6"/>
    <w:rsid w:val="00D62445"/>
    <w:rsid w:val="00D64E9B"/>
    <w:rsid w:val="00D65D3D"/>
    <w:rsid w:val="00D663DD"/>
    <w:rsid w:val="00D7083C"/>
    <w:rsid w:val="00D7239C"/>
    <w:rsid w:val="00D72D9F"/>
    <w:rsid w:val="00D73E32"/>
    <w:rsid w:val="00D7603A"/>
    <w:rsid w:val="00D766BF"/>
    <w:rsid w:val="00D76B23"/>
    <w:rsid w:val="00D8005F"/>
    <w:rsid w:val="00D80792"/>
    <w:rsid w:val="00D82316"/>
    <w:rsid w:val="00D83209"/>
    <w:rsid w:val="00D8387F"/>
    <w:rsid w:val="00D838B5"/>
    <w:rsid w:val="00D86A12"/>
    <w:rsid w:val="00D90858"/>
    <w:rsid w:val="00D90FF3"/>
    <w:rsid w:val="00D915DF"/>
    <w:rsid w:val="00D94983"/>
    <w:rsid w:val="00D95E8A"/>
    <w:rsid w:val="00D964F9"/>
    <w:rsid w:val="00DA1D50"/>
    <w:rsid w:val="00DA2091"/>
    <w:rsid w:val="00DA2612"/>
    <w:rsid w:val="00DA30D3"/>
    <w:rsid w:val="00DA4022"/>
    <w:rsid w:val="00DA43FA"/>
    <w:rsid w:val="00DA54B3"/>
    <w:rsid w:val="00DA5C40"/>
    <w:rsid w:val="00DA5C8B"/>
    <w:rsid w:val="00DA76CB"/>
    <w:rsid w:val="00DB25C7"/>
    <w:rsid w:val="00DB3884"/>
    <w:rsid w:val="00DB4C6B"/>
    <w:rsid w:val="00DB4F80"/>
    <w:rsid w:val="00DB5698"/>
    <w:rsid w:val="00DB6959"/>
    <w:rsid w:val="00DB69DF"/>
    <w:rsid w:val="00DC0B44"/>
    <w:rsid w:val="00DC221D"/>
    <w:rsid w:val="00DC5175"/>
    <w:rsid w:val="00DC5E6D"/>
    <w:rsid w:val="00DC5EE8"/>
    <w:rsid w:val="00DC6935"/>
    <w:rsid w:val="00DD3D40"/>
    <w:rsid w:val="00DD47FF"/>
    <w:rsid w:val="00DD5697"/>
    <w:rsid w:val="00DD68A9"/>
    <w:rsid w:val="00DE06AC"/>
    <w:rsid w:val="00DE24FB"/>
    <w:rsid w:val="00DE3448"/>
    <w:rsid w:val="00DE367B"/>
    <w:rsid w:val="00DE3773"/>
    <w:rsid w:val="00DE47E9"/>
    <w:rsid w:val="00DE67C1"/>
    <w:rsid w:val="00DE7452"/>
    <w:rsid w:val="00DF067E"/>
    <w:rsid w:val="00DF16E3"/>
    <w:rsid w:val="00DF2EB5"/>
    <w:rsid w:val="00DF2FAA"/>
    <w:rsid w:val="00DF4EE1"/>
    <w:rsid w:val="00DF5481"/>
    <w:rsid w:val="00DF6108"/>
    <w:rsid w:val="00DF7CDD"/>
    <w:rsid w:val="00E00104"/>
    <w:rsid w:val="00E00C4C"/>
    <w:rsid w:val="00E016AC"/>
    <w:rsid w:val="00E01772"/>
    <w:rsid w:val="00E02B6D"/>
    <w:rsid w:val="00E03757"/>
    <w:rsid w:val="00E0438F"/>
    <w:rsid w:val="00E05A79"/>
    <w:rsid w:val="00E1012E"/>
    <w:rsid w:val="00E13712"/>
    <w:rsid w:val="00E13DB8"/>
    <w:rsid w:val="00E13FEC"/>
    <w:rsid w:val="00E140F9"/>
    <w:rsid w:val="00E1434B"/>
    <w:rsid w:val="00E1476E"/>
    <w:rsid w:val="00E154CE"/>
    <w:rsid w:val="00E2132C"/>
    <w:rsid w:val="00E21ABE"/>
    <w:rsid w:val="00E244AC"/>
    <w:rsid w:val="00E24CEC"/>
    <w:rsid w:val="00E30ECE"/>
    <w:rsid w:val="00E31280"/>
    <w:rsid w:val="00E3135B"/>
    <w:rsid w:val="00E32C78"/>
    <w:rsid w:val="00E34164"/>
    <w:rsid w:val="00E3427C"/>
    <w:rsid w:val="00E36F0B"/>
    <w:rsid w:val="00E40BB6"/>
    <w:rsid w:val="00E43092"/>
    <w:rsid w:val="00E45030"/>
    <w:rsid w:val="00E52596"/>
    <w:rsid w:val="00E527EB"/>
    <w:rsid w:val="00E5413F"/>
    <w:rsid w:val="00E549D0"/>
    <w:rsid w:val="00E54F5E"/>
    <w:rsid w:val="00E620DB"/>
    <w:rsid w:val="00E62D5D"/>
    <w:rsid w:val="00E63186"/>
    <w:rsid w:val="00E638E6"/>
    <w:rsid w:val="00E6479E"/>
    <w:rsid w:val="00E65605"/>
    <w:rsid w:val="00E66AE9"/>
    <w:rsid w:val="00E6718A"/>
    <w:rsid w:val="00E710B4"/>
    <w:rsid w:val="00E729D9"/>
    <w:rsid w:val="00E748DE"/>
    <w:rsid w:val="00E74A0F"/>
    <w:rsid w:val="00E74AA8"/>
    <w:rsid w:val="00E755D9"/>
    <w:rsid w:val="00E771BA"/>
    <w:rsid w:val="00E77ECA"/>
    <w:rsid w:val="00E82D2A"/>
    <w:rsid w:val="00E8427D"/>
    <w:rsid w:val="00E8639E"/>
    <w:rsid w:val="00E8669F"/>
    <w:rsid w:val="00E914DB"/>
    <w:rsid w:val="00E93B44"/>
    <w:rsid w:val="00E94A2A"/>
    <w:rsid w:val="00E953E1"/>
    <w:rsid w:val="00E95A60"/>
    <w:rsid w:val="00E97586"/>
    <w:rsid w:val="00EA0103"/>
    <w:rsid w:val="00EA101B"/>
    <w:rsid w:val="00EA24A2"/>
    <w:rsid w:val="00EA2F55"/>
    <w:rsid w:val="00EA30FE"/>
    <w:rsid w:val="00EA371B"/>
    <w:rsid w:val="00EA40F2"/>
    <w:rsid w:val="00EA4866"/>
    <w:rsid w:val="00EA6D2A"/>
    <w:rsid w:val="00EB082E"/>
    <w:rsid w:val="00EB08C1"/>
    <w:rsid w:val="00EB0BCF"/>
    <w:rsid w:val="00EB12F1"/>
    <w:rsid w:val="00EB1932"/>
    <w:rsid w:val="00EB1E30"/>
    <w:rsid w:val="00EB2101"/>
    <w:rsid w:val="00EB4085"/>
    <w:rsid w:val="00EB50D8"/>
    <w:rsid w:val="00EB639B"/>
    <w:rsid w:val="00EB6415"/>
    <w:rsid w:val="00EB6BCE"/>
    <w:rsid w:val="00EB6E39"/>
    <w:rsid w:val="00EB788B"/>
    <w:rsid w:val="00EB7AC4"/>
    <w:rsid w:val="00EC22B2"/>
    <w:rsid w:val="00EC325D"/>
    <w:rsid w:val="00EC42A9"/>
    <w:rsid w:val="00EC4C22"/>
    <w:rsid w:val="00EC7D6B"/>
    <w:rsid w:val="00ED045B"/>
    <w:rsid w:val="00ED244B"/>
    <w:rsid w:val="00ED2AF2"/>
    <w:rsid w:val="00ED3734"/>
    <w:rsid w:val="00ED4F51"/>
    <w:rsid w:val="00ED52D1"/>
    <w:rsid w:val="00ED6048"/>
    <w:rsid w:val="00ED632F"/>
    <w:rsid w:val="00ED7267"/>
    <w:rsid w:val="00ED7865"/>
    <w:rsid w:val="00ED7C05"/>
    <w:rsid w:val="00EE150D"/>
    <w:rsid w:val="00EE22F3"/>
    <w:rsid w:val="00EE2352"/>
    <w:rsid w:val="00EE3537"/>
    <w:rsid w:val="00EE47C2"/>
    <w:rsid w:val="00EE5351"/>
    <w:rsid w:val="00EE5525"/>
    <w:rsid w:val="00EE631E"/>
    <w:rsid w:val="00EF3723"/>
    <w:rsid w:val="00EF51F6"/>
    <w:rsid w:val="00EF584E"/>
    <w:rsid w:val="00EF5B22"/>
    <w:rsid w:val="00EF63F0"/>
    <w:rsid w:val="00EF662E"/>
    <w:rsid w:val="00EF7947"/>
    <w:rsid w:val="00F035C6"/>
    <w:rsid w:val="00F03D19"/>
    <w:rsid w:val="00F04693"/>
    <w:rsid w:val="00F055B1"/>
    <w:rsid w:val="00F122E8"/>
    <w:rsid w:val="00F14B7D"/>
    <w:rsid w:val="00F17F5D"/>
    <w:rsid w:val="00F210F8"/>
    <w:rsid w:val="00F2118B"/>
    <w:rsid w:val="00F25011"/>
    <w:rsid w:val="00F317CB"/>
    <w:rsid w:val="00F32C29"/>
    <w:rsid w:val="00F3498C"/>
    <w:rsid w:val="00F34ACD"/>
    <w:rsid w:val="00F368A0"/>
    <w:rsid w:val="00F37363"/>
    <w:rsid w:val="00F378A4"/>
    <w:rsid w:val="00F37CE1"/>
    <w:rsid w:val="00F37D9F"/>
    <w:rsid w:val="00F406B4"/>
    <w:rsid w:val="00F42BAF"/>
    <w:rsid w:val="00F448A8"/>
    <w:rsid w:val="00F44E01"/>
    <w:rsid w:val="00F46954"/>
    <w:rsid w:val="00F50AEB"/>
    <w:rsid w:val="00F53F41"/>
    <w:rsid w:val="00F54B14"/>
    <w:rsid w:val="00F54E11"/>
    <w:rsid w:val="00F61992"/>
    <w:rsid w:val="00F62CF4"/>
    <w:rsid w:val="00F63437"/>
    <w:rsid w:val="00F63AEB"/>
    <w:rsid w:val="00F63C1C"/>
    <w:rsid w:val="00F64FF8"/>
    <w:rsid w:val="00F66DDC"/>
    <w:rsid w:val="00F67E94"/>
    <w:rsid w:val="00F70CDA"/>
    <w:rsid w:val="00F710CC"/>
    <w:rsid w:val="00F71ADE"/>
    <w:rsid w:val="00F74256"/>
    <w:rsid w:val="00F74AE5"/>
    <w:rsid w:val="00F74ECA"/>
    <w:rsid w:val="00F7540E"/>
    <w:rsid w:val="00F7751B"/>
    <w:rsid w:val="00F7793F"/>
    <w:rsid w:val="00F7798A"/>
    <w:rsid w:val="00F80897"/>
    <w:rsid w:val="00F8234E"/>
    <w:rsid w:val="00F835C5"/>
    <w:rsid w:val="00F84551"/>
    <w:rsid w:val="00F84B56"/>
    <w:rsid w:val="00F86E7C"/>
    <w:rsid w:val="00F87009"/>
    <w:rsid w:val="00F87D19"/>
    <w:rsid w:val="00F9165C"/>
    <w:rsid w:val="00F9167E"/>
    <w:rsid w:val="00F942B8"/>
    <w:rsid w:val="00F95114"/>
    <w:rsid w:val="00F96BE9"/>
    <w:rsid w:val="00F96C5A"/>
    <w:rsid w:val="00F96F31"/>
    <w:rsid w:val="00F97207"/>
    <w:rsid w:val="00F9735A"/>
    <w:rsid w:val="00F977AF"/>
    <w:rsid w:val="00FA1CC1"/>
    <w:rsid w:val="00FA2276"/>
    <w:rsid w:val="00FA28B5"/>
    <w:rsid w:val="00FA28C0"/>
    <w:rsid w:val="00FA66AB"/>
    <w:rsid w:val="00FA69CE"/>
    <w:rsid w:val="00FA79B6"/>
    <w:rsid w:val="00FA7AC3"/>
    <w:rsid w:val="00FB05D6"/>
    <w:rsid w:val="00FB2718"/>
    <w:rsid w:val="00FB3421"/>
    <w:rsid w:val="00FB3E71"/>
    <w:rsid w:val="00FB4CEE"/>
    <w:rsid w:val="00FB5F70"/>
    <w:rsid w:val="00FB63C8"/>
    <w:rsid w:val="00FB69DD"/>
    <w:rsid w:val="00FB7A07"/>
    <w:rsid w:val="00FC10A0"/>
    <w:rsid w:val="00FC24E6"/>
    <w:rsid w:val="00FC2D9F"/>
    <w:rsid w:val="00FC2DC1"/>
    <w:rsid w:val="00FC3771"/>
    <w:rsid w:val="00FC3C95"/>
    <w:rsid w:val="00FD00E4"/>
    <w:rsid w:val="00FD037F"/>
    <w:rsid w:val="00FD0E08"/>
    <w:rsid w:val="00FD0FA8"/>
    <w:rsid w:val="00FD1A89"/>
    <w:rsid w:val="00FD33AA"/>
    <w:rsid w:val="00FD36F2"/>
    <w:rsid w:val="00FD37BD"/>
    <w:rsid w:val="00FD524A"/>
    <w:rsid w:val="00FD54F2"/>
    <w:rsid w:val="00FD5750"/>
    <w:rsid w:val="00FE10BC"/>
    <w:rsid w:val="00FE1484"/>
    <w:rsid w:val="00FE1B7F"/>
    <w:rsid w:val="00FE3765"/>
    <w:rsid w:val="00FE52C6"/>
    <w:rsid w:val="00FE64C0"/>
    <w:rsid w:val="00FE7096"/>
    <w:rsid w:val="00FE77F0"/>
    <w:rsid w:val="00FF03A6"/>
    <w:rsid w:val="00FF10E6"/>
    <w:rsid w:val="00FF32EC"/>
    <w:rsid w:val="00FF36EF"/>
    <w:rsid w:val="00FF3F88"/>
    <w:rsid w:val="00FF42A0"/>
    <w:rsid w:val="00FF48E9"/>
    <w:rsid w:val="00FF4FE2"/>
    <w:rsid w:val="00FF6092"/>
    <w:rsid w:val="00FF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semiHidden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5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82225"/>
    <w:pPr>
      <w:keepNext/>
      <w:numPr>
        <w:numId w:val="5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A8222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1"/>
    <w:next w:val="a0"/>
    <w:link w:val="30"/>
    <w:qFormat/>
    <w:rsid w:val="00A82225"/>
    <w:pPr>
      <w:numPr>
        <w:numId w:val="4"/>
      </w:numPr>
      <w:spacing w:before="140"/>
      <w:outlineLvl w:val="2"/>
    </w:pPr>
    <w:rPr>
      <w:rFonts w:cs="Times New Roman"/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A82225"/>
  </w:style>
  <w:style w:type="character" w:customStyle="1" w:styleId="WW8Num1z1">
    <w:name w:val="WW8Num1z1"/>
    <w:rsid w:val="00A82225"/>
  </w:style>
  <w:style w:type="character" w:customStyle="1" w:styleId="WW8Num1z2">
    <w:name w:val="WW8Num1z2"/>
    <w:rsid w:val="00A82225"/>
  </w:style>
  <w:style w:type="character" w:customStyle="1" w:styleId="WW8Num1z3">
    <w:name w:val="WW8Num1z3"/>
    <w:rsid w:val="00A82225"/>
  </w:style>
  <w:style w:type="character" w:customStyle="1" w:styleId="WW8Num1z4">
    <w:name w:val="WW8Num1z4"/>
    <w:rsid w:val="00A82225"/>
  </w:style>
  <w:style w:type="character" w:customStyle="1" w:styleId="WW8Num1z5">
    <w:name w:val="WW8Num1z5"/>
    <w:rsid w:val="00A82225"/>
  </w:style>
  <w:style w:type="character" w:customStyle="1" w:styleId="WW8Num1z6">
    <w:name w:val="WW8Num1z6"/>
    <w:rsid w:val="00A82225"/>
  </w:style>
  <w:style w:type="character" w:customStyle="1" w:styleId="WW8Num1z7">
    <w:name w:val="WW8Num1z7"/>
    <w:rsid w:val="00A82225"/>
  </w:style>
  <w:style w:type="character" w:customStyle="1" w:styleId="WW8Num1z8">
    <w:name w:val="WW8Num1z8"/>
    <w:rsid w:val="00A82225"/>
  </w:style>
  <w:style w:type="character" w:customStyle="1" w:styleId="WW8Num2z0">
    <w:name w:val="WW8Num2z0"/>
    <w:rsid w:val="00A82225"/>
  </w:style>
  <w:style w:type="character" w:customStyle="1" w:styleId="WW8Num2z1">
    <w:name w:val="WW8Num2z1"/>
    <w:rsid w:val="00A82225"/>
  </w:style>
  <w:style w:type="character" w:customStyle="1" w:styleId="WW8Num2z2">
    <w:name w:val="WW8Num2z2"/>
    <w:rsid w:val="00A82225"/>
  </w:style>
  <w:style w:type="character" w:customStyle="1" w:styleId="WW8Num2z3">
    <w:name w:val="WW8Num2z3"/>
    <w:rsid w:val="00A82225"/>
  </w:style>
  <w:style w:type="character" w:customStyle="1" w:styleId="WW8Num2z4">
    <w:name w:val="WW8Num2z4"/>
    <w:rsid w:val="00A82225"/>
  </w:style>
  <w:style w:type="character" w:customStyle="1" w:styleId="WW8Num2z5">
    <w:name w:val="WW8Num2z5"/>
    <w:rsid w:val="00A82225"/>
  </w:style>
  <w:style w:type="character" w:customStyle="1" w:styleId="WW8Num2z6">
    <w:name w:val="WW8Num2z6"/>
    <w:rsid w:val="00A82225"/>
  </w:style>
  <w:style w:type="character" w:customStyle="1" w:styleId="WW8Num2z7">
    <w:name w:val="WW8Num2z7"/>
    <w:rsid w:val="00A82225"/>
  </w:style>
  <w:style w:type="character" w:customStyle="1" w:styleId="WW8Num2z8">
    <w:name w:val="WW8Num2z8"/>
    <w:rsid w:val="00A82225"/>
  </w:style>
  <w:style w:type="character" w:customStyle="1" w:styleId="WW8Num3z0">
    <w:name w:val="WW8Num3z0"/>
    <w:rsid w:val="00A82225"/>
    <w:rPr>
      <w:sz w:val="28"/>
      <w:szCs w:val="28"/>
    </w:rPr>
  </w:style>
  <w:style w:type="character" w:customStyle="1" w:styleId="WW8Num3z1">
    <w:name w:val="WW8Num3z1"/>
    <w:rsid w:val="00A82225"/>
  </w:style>
  <w:style w:type="character" w:customStyle="1" w:styleId="WW8Num3z2">
    <w:name w:val="WW8Num3z2"/>
    <w:rsid w:val="00A82225"/>
  </w:style>
  <w:style w:type="character" w:customStyle="1" w:styleId="WW8Num3z3">
    <w:name w:val="WW8Num3z3"/>
    <w:rsid w:val="00A82225"/>
  </w:style>
  <w:style w:type="character" w:customStyle="1" w:styleId="WW8Num3z4">
    <w:name w:val="WW8Num3z4"/>
    <w:rsid w:val="00A82225"/>
  </w:style>
  <w:style w:type="character" w:customStyle="1" w:styleId="WW8Num3z5">
    <w:name w:val="WW8Num3z5"/>
    <w:rsid w:val="00A82225"/>
  </w:style>
  <w:style w:type="character" w:customStyle="1" w:styleId="WW8Num3z6">
    <w:name w:val="WW8Num3z6"/>
    <w:rsid w:val="00A82225"/>
  </w:style>
  <w:style w:type="character" w:customStyle="1" w:styleId="WW8Num3z7">
    <w:name w:val="WW8Num3z7"/>
    <w:rsid w:val="00A82225"/>
  </w:style>
  <w:style w:type="character" w:customStyle="1" w:styleId="WW8Num3z8">
    <w:name w:val="WW8Num3z8"/>
    <w:rsid w:val="00A82225"/>
  </w:style>
  <w:style w:type="character" w:customStyle="1" w:styleId="WW8Num4z0">
    <w:name w:val="WW8Num4z0"/>
    <w:rsid w:val="00A82225"/>
  </w:style>
  <w:style w:type="character" w:customStyle="1" w:styleId="WW8Num4z1">
    <w:name w:val="WW8Num4z1"/>
    <w:rsid w:val="00A82225"/>
  </w:style>
  <w:style w:type="character" w:customStyle="1" w:styleId="WW8Num4z2">
    <w:name w:val="WW8Num4z2"/>
    <w:rsid w:val="00A82225"/>
  </w:style>
  <w:style w:type="character" w:customStyle="1" w:styleId="WW8Num4z3">
    <w:name w:val="WW8Num4z3"/>
    <w:rsid w:val="00A82225"/>
  </w:style>
  <w:style w:type="character" w:customStyle="1" w:styleId="WW8Num4z4">
    <w:name w:val="WW8Num4z4"/>
    <w:rsid w:val="00A82225"/>
  </w:style>
  <w:style w:type="character" w:customStyle="1" w:styleId="WW8Num4z5">
    <w:name w:val="WW8Num4z5"/>
    <w:rsid w:val="00A82225"/>
  </w:style>
  <w:style w:type="character" w:customStyle="1" w:styleId="WW8Num4z6">
    <w:name w:val="WW8Num4z6"/>
    <w:rsid w:val="00A82225"/>
  </w:style>
  <w:style w:type="character" w:customStyle="1" w:styleId="WW8Num4z7">
    <w:name w:val="WW8Num4z7"/>
    <w:rsid w:val="00A82225"/>
  </w:style>
  <w:style w:type="character" w:customStyle="1" w:styleId="WW8Num4z8">
    <w:name w:val="WW8Num4z8"/>
    <w:rsid w:val="00A82225"/>
  </w:style>
  <w:style w:type="character" w:customStyle="1" w:styleId="WW8Num5z0">
    <w:name w:val="WW8Num5z0"/>
    <w:rsid w:val="00A82225"/>
  </w:style>
  <w:style w:type="character" w:customStyle="1" w:styleId="WW8Num5z1">
    <w:name w:val="WW8Num5z1"/>
    <w:rsid w:val="00A82225"/>
  </w:style>
  <w:style w:type="character" w:customStyle="1" w:styleId="WW8Num5z2">
    <w:name w:val="WW8Num5z2"/>
    <w:rsid w:val="00A82225"/>
  </w:style>
  <w:style w:type="character" w:customStyle="1" w:styleId="WW8Num5z3">
    <w:name w:val="WW8Num5z3"/>
    <w:rsid w:val="00A82225"/>
  </w:style>
  <w:style w:type="character" w:customStyle="1" w:styleId="WW8Num5z4">
    <w:name w:val="WW8Num5z4"/>
    <w:rsid w:val="00A82225"/>
  </w:style>
  <w:style w:type="character" w:customStyle="1" w:styleId="WW8Num5z5">
    <w:name w:val="WW8Num5z5"/>
    <w:rsid w:val="00A82225"/>
  </w:style>
  <w:style w:type="character" w:customStyle="1" w:styleId="WW8Num5z6">
    <w:name w:val="WW8Num5z6"/>
    <w:rsid w:val="00A82225"/>
  </w:style>
  <w:style w:type="character" w:customStyle="1" w:styleId="WW8Num5z7">
    <w:name w:val="WW8Num5z7"/>
    <w:rsid w:val="00A82225"/>
  </w:style>
  <w:style w:type="character" w:customStyle="1" w:styleId="WW8Num5z8">
    <w:name w:val="WW8Num5z8"/>
    <w:rsid w:val="00A82225"/>
  </w:style>
  <w:style w:type="character" w:customStyle="1" w:styleId="WW8Num6z0">
    <w:name w:val="WW8Num6z0"/>
    <w:rsid w:val="00A82225"/>
    <w:rPr>
      <w:b/>
      <w:sz w:val="28"/>
      <w:szCs w:val="28"/>
    </w:rPr>
  </w:style>
  <w:style w:type="character" w:customStyle="1" w:styleId="WW8Num6z1">
    <w:name w:val="WW8Num6z1"/>
    <w:rsid w:val="00A82225"/>
    <w:rPr>
      <w:rFonts w:ascii="Courier New" w:hAnsi="Courier New" w:cs="Courier New"/>
    </w:rPr>
  </w:style>
  <w:style w:type="character" w:customStyle="1" w:styleId="WW8Num6z2">
    <w:name w:val="WW8Num6z2"/>
    <w:rsid w:val="00A82225"/>
    <w:rPr>
      <w:rFonts w:ascii="Wingdings" w:hAnsi="Wingdings" w:cs="Wingdings"/>
    </w:rPr>
  </w:style>
  <w:style w:type="character" w:customStyle="1" w:styleId="WW8Num6z3">
    <w:name w:val="WW8Num6z3"/>
    <w:rsid w:val="00A82225"/>
    <w:rPr>
      <w:rFonts w:ascii="Symbol" w:hAnsi="Symbol" w:cs="Symbol"/>
    </w:rPr>
  </w:style>
  <w:style w:type="character" w:customStyle="1" w:styleId="4">
    <w:name w:val="Основной шрифт абзаца4"/>
    <w:rsid w:val="00A82225"/>
  </w:style>
  <w:style w:type="character" w:customStyle="1" w:styleId="31">
    <w:name w:val="Основной шрифт абзаца3"/>
    <w:rsid w:val="00A82225"/>
  </w:style>
  <w:style w:type="character" w:customStyle="1" w:styleId="WW8Num7z0">
    <w:name w:val="WW8Num7z0"/>
    <w:rsid w:val="00A82225"/>
    <w:rPr>
      <w:rFonts w:ascii="Symbol" w:hAnsi="Symbol" w:cs="Symbol"/>
    </w:rPr>
  </w:style>
  <w:style w:type="character" w:customStyle="1" w:styleId="WW8Num7z1">
    <w:name w:val="WW8Num7z1"/>
    <w:rsid w:val="00A82225"/>
    <w:rPr>
      <w:rFonts w:ascii="Courier New" w:hAnsi="Courier New" w:cs="Courier New"/>
    </w:rPr>
  </w:style>
  <w:style w:type="character" w:customStyle="1" w:styleId="WW8Num7z2">
    <w:name w:val="WW8Num7z2"/>
    <w:rsid w:val="00A82225"/>
    <w:rPr>
      <w:rFonts w:ascii="Wingdings" w:hAnsi="Wingdings" w:cs="Wingdings"/>
    </w:rPr>
  </w:style>
  <w:style w:type="character" w:customStyle="1" w:styleId="WW8Num8z0">
    <w:name w:val="WW8Num8z0"/>
    <w:rsid w:val="00A82225"/>
  </w:style>
  <w:style w:type="character" w:customStyle="1" w:styleId="WW8Num8z1">
    <w:name w:val="WW8Num8z1"/>
    <w:rsid w:val="00A82225"/>
  </w:style>
  <w:style w:type="character" w:customStyle="1" w:styleId="WW8Num8z2">
    <w:name w:val="WW8Num8z2"/>
    <w:rsid w:val="00A82225"/>
  </w:style>
  <w:style w:type="character" w:customStyle="1" w:styleId="WW8Num8z3">
    <w:name w:val="WW8Num8z3"/>
    <w:rsid w:val="00A82225"/>
  </w:style>
  <w:style w:type="character" w:customStyle="1" w:styleId="WW8Num8z4">
    <w:name w:val="WW8Num8z4"/>
    <w:rsid w:val="00A82225"/>
  </w:style>
  <w:style w:type="character" w:customStyle="1" w:styleId="WW8Num8z5">
    <w:name w:val="WW8Num8z5"/>
    <w:rsid w:val="00A82225"/>
  </w:style>
  <w:style w:type="character" w:customStyle="1" w:styleId="WW8Num8z6">
    <w:name w:val="WW8Num8z6"/>
    <w:rsid w:val="00A82225"/>
  </w:style>
  <w:style w:type="character" w:customStyle="1" w:styleId="WW8Num8z7">
    <w:name w:val="WW8Num8z7"/>
    <w:rsid w:val="00A82225"/>
  </w:style>
  <w:style w:type="character" w:customStyle="1" w:styleId="WW8Num8z8">
    <w:name w:val="WW8Num8z8"/>
    <w:rsid w:val="00A82225"/>
  </w:style>
  <w:style w:type="character" w:customStyle="1" w:styleId="WW8Num9z0">
    <w:name w:val="WW8Num9z0"/>
    <w:rsid w:val="00A82225"/>
  </w:style>
  <w:style w:type="character" w:customStyle="1" w:styleId="WW8Num9z1">
    <w:name w:val="WW8Num9z1"/>
    <w:rsid w:val="00A82225"/>
  </w:style>
  <w:style w:type="character" w:customStyle="1" w:styleId="WW8Num9z2">
    <w:name w:val="WW8Num9z2"/>
    <w:rsid w:val="00A82225"/>
  </w:style>
  <w:style w:type="character" w:customStyle="1" w:styleId="WW8Num9z3">
    <w:name w:val="WW8Num9z3"/>
    <w:rsid w:val="00A82225"/>
  </w:style>
  <w:style w:type="character" w:customStyle="1" w:styleId="WW8Num9z4">
    <w:name w:val="WW8Num9z4"/>
    <w:rsid w:val="00A82225"/>
  </w:style>
  <w:style w:type="character" w:customStyle="1" w:styleId="WW8Num9z5">
    <w:name w:val="WW8Num9z5"/>
    <w:rsid w:val="00A82225"/>
  </w:style>
  <w:style w:type="character" w:customStyle="1" w:styleId="WW8Num9z6">
    <w:name w:val="WW8Num9z6"/>
    <w:rsid w:val="00A82225"/>
  </w:style>
  <w:style w:type="character" w:customStyle="1" w:styleId="WW8Num9z7">
    <w:name w:val="WW8Num9z7"/>
    <w:rsid w:val="00A82225"/>
  </w:style>
  <w:style w:type="character" w:customStyle="1" w:styleId="WW8Num9z8">
    <w:name w:val="WW8Num9z8"/>
    <w:rsid w:val="00A82225"/>
  </w:style>
  <w:style w:type="character" w:customStyle="1" w:styleId="21">
    <w:name w:val="Основной шрифт абзаца2"/>
    <w:rsid w:val="00A82225"/>
  </w:style>
  <w:style w:type="character" w:customStyle="1" w:styleId="12">
    <w:name w:val="Основной шрифт абзаца1"/>
    <w:rsid w:val="00A82225"/>
  </w:style>
  <w:style w:type="character" w:styleId="a4">
    <w:name w:val="Strong"/>
    <w:uiPriority w:val="22"/>
    <w:qFormat/>
    <w:rsid w:val="00A82225"/>
    <w:rPr>
      <w:b/>
      <w:bCs/>
    </w:rPr>
  </w:style>
  <w:style w:type="character" w:styleId="a5">
    <w:name w:val="Hyperlink"/>
    <w:rsid w:val="00A82225"/>
    <w:rPr>
      <w:color w:val="004499"/>
      <w:u w:val="single"/>
    </w:rPr>
  </w:style>
  <w:style w:type="character" w:customStyle="1" w:styleId="FontStyle72">
    <w:name w:val="Font Style72"/>
    <w:rsid w:val="00A82225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12"/>
    <w:rsid w:val="00A82225"/>
  </w:style>
  <w:style w:type="character" w:customStyle="1" w:styleId="a6">
    <w:name w:val="Символ сноски"/>
    <w:qFormat/>
    <w:rsid w:val="00A82225"/>
    <w:rPr>
      <w:vertAlign w:val="superscript"/>
    </w:rPr>
  </w:style>
  <w:style w:type="character" w:customStyle="1" w:styleId="FontStyle11">
    <w:name w:val="Font Style11"/>
    <w:rsid w:val="00A82225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A82225"/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rsid w:val="00A82225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sid w:val="00A822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sid w:val="00A82225"/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A82225"/>
  </w:style>
  <w:style w:type="character" w:customStyle="1" w:styleId="2319">
    <w:name w:val="Заголовок №2 (3)19"/>
    <w:rsid w:val="00A82225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  <w:lang w:bidi="sa-IN"/>
    </w:rPr>
  </w:style>
  <w:style w:type="character" w:customStyle="1" w:styleId="FontStyle22">
    <w:name w:val="Font Style22"/>
    <w:rsid w:val="00A82225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A82225"/>
    <w:rPr>
      <w:rFonts w:ascii="Times New Roman" w:hAnsi="Times New Roman" w:cs="Times New Roman"/>
      <w:sz w:val="22"/>
      <w:szCs w:val="22"/>
    </w:rPr>
  </w:style>
  <w:style w:type="character" w:customStyle="1" w:styleId="textdefault">
    <w:name w:val="text_default"/>
    <w:rsid w:val="00A82225"/>
    <w:rPr>
      <w:rFonts w:cs="Times New Roman"/>
    </w:rPr>
  </w:style>
  <w:style w:type="character" w:styleId="a7">
    <w:name w:val="page number"/>
    <w:basedOn w:val="21"/>
    <w:rsid w:val="00A82225"/>
  </w:style>
  <w:style w:type="character" w:customStyle="1" w:styleId="13">
    <w:name w:val="Знак сноски1"/>
    <w:rsid w:val="00A82225"/>
    <w:rPr>
      <w:vertAlign w:val="superscript"/>
    </w:rPr>
  </w:style>
  <w:style w:type="character" w:customStyle="1" w:styleId="a8">
    <w:name w:val="Текст сноски Знак Знак Знак Знак"/>
    <w:rsid w:val="00A82225"/>
    <w:rPr>
      <w:lang w:val="ru-RU" w:eastAsia="zh-CN" w:bidi="ar-SA"/>
    </w:rPr>
  </w:style>
  <w:style w:type="character" w:customStyle="1" w:styleId="a9">
    <w:name w:val="Табличный Знак"/>
    <w:uiPriority w:val="99"/>
    <w:rsid w:val="00A82225"/>
    <w:rPr>
      <w:sz w:val="22"/>
      <w:szCs w:val="24"/>
      <w:lang w:val="ru-RU" w:eastAsia="zh-CN" w:bidi="ar-SA"/>
    </w:rPr>
  </w:style>
  <w:style w:type="character" w:customStyle="1" w:styleId="WW8Num17ztrue">
    <w:name w:val="WW8Num17ztrue"/>
    <w:rsid w:val="00A82225"/>
  </w:style>
  <w:style w:type="character" w:customStyle="1" w:styleId="FontStyle82">
    <w:name w:val="Font Style82"/>
    <w:rsid w:val="00A82225"/>
    <w:rPr>
      <w:rFonts w:ascii="Times New Roman" w:hAnsi="Times New Roman" w:cs="Times New Roman"/>
      <w:sz w:val="18"/>
      <w:szCs w:val="18"/>
    </w:rPr>
  </w:style>
  <w:style w:type="character" w:customStyle="1" w:styleId="ft634">
    <w:name w:val="ft634"/>
    <w:rsid w:val="00A82225"/>
  </w:style>
  <w:style w:type="character" w:customStyle="1" w:styleId="22">
    <w:name w:val="Знак сноски2"/>
    <w:rsid w:val="00A82225"/>
    <w:rPr>
      <w:vertAlign w:val="superscript"/>
    </w:rPr>
  </w:style>
  <w:style w:type="character" w:customStyle="1" w:styleId="aa">
    <w:name w:val="Символы концевой сноски"/>
    <w:rsid w:val="00A82225"/>
    <w:rPr>
      <w:vertAlign w:val="superscript"/>
    </w:rPr>
  </w:style>
  <w:style w:type="character" w:customStyle="1" w:styleId="WW-">
    <w:name w:val="WW-Символы концевой сноски"/>
    <w:rsid w:val="00A82225"/>
  </w:style>
  <w:style w:type="character" w:customStyle="1" w:styleId="14">
    <w:name w:val="Знак концевой сноски1"/>
    <w:rsid w:val="00A82225"/>
    <w:rPr>
      <w:vertAlign w:val="superscript"/>
    </w:rPr>
  </w:style>
  <w:style w:type="character" w:customStyle="1" w:styleId="ab">
    <w:name w:val="Маркеры списка"/>
    <w:rsid w:val="00A82225"/>
    <w:rPr>
      <w:rFonts w:ascii="OpenSymbol" w:eastAsia="OpenSymbol" w:hAnsi="OpenSymbol" w:cs="OpenSymbol"/>
    </w:rPr>
  </w:style>
  <w:style w:type="character" w:styleId="ac">
    <w:name w:val="Emphasis"/>
    <w:uiPriority w:val="20"/>
    <w:qFormat/>
    <w:rsid w:val="00A82225"/>
    <w:rPr>
      <w:rFonts w:cs="Times New Roman"/>
      <w:i/>
      <w:iCs/>
    </w:rPr>
  </w:style>
  <w:style w:type="character" w:customStyle="1" w:styleId="ad">
    <w:name w:val="Текст выноски Знак"/>
    <w:uiPriority w:val="99"/>
    <w:rsid w:val="00A82225"/>
    <w:rPr>
      <w:rFonts w:ascii="Tahoma" w:hAnsi="Tahoma" w:cs="Tahoma"/>
      <w:sz w:val="16"/>
      <w:szCs w:val="16"/>
      <w:lang w:eastAsia="zh-CN"/>
    </w:rPr>
  </w:style>
  <w:style w:type="character" w:customStyle="1" w:styleId="23">
    <w:name w:val="Основной текст 2 Знак"/>
    <w:rsid w:val="00A82225"/>
    <w:rPr>
      <w:sz w:val="24"/>
      <w:szCs w:val="24"/>
      <w:lang w:eastAsia="zh-CN"/>
    </w:rPr>
  </w:style>
  <w:style w:type="character" w:customStyle="1" w:styleId="32">
    <w:name w:val="Знак сноски3"/>
    <w:rsid w:val="00A82225"/>
    <w:rPr>
      <w:vertAlign w:val="superscript"/>
    </w:rPr>
  </w:style>
  <w:style w:type="character" w:customStyle="1" w:styleId="24">
    <w:name w:val="Знак концевой сноски2"/>
    <w:rsid w:val="00A82225"/>
    <w:rPr>
      <w:vertAlign w:val="superscript"/>
    </w:rPr>
  </w:style>
  <w:style w:type="character" w:customStyle="1" w:styleId="WW8Num14z0">
    <w:name w:val="WW8Num14z0"/>
    <w:rsid w:val="00A82225"/>
    <w:rPr>
      <w:rFonts w:ascii="Arial" w:hAnsi="Arial" w:cs="Arial"/>
      <w:b w:val="0"/>
      <w:spacing w:val="-4"/>
      <w:sz w:val="24"/>
      <w:szCs w:val="24"/>
    </w:rPr>
  </w:style>
  <w:style w:type="character" w:customStyle="1" w:styleId="WW8Num14z1">
    <w:name w:val="WW8Num14z1"/>
    <w:rsid w:val="00A82225"/>
  </w:style>
  <w:style w:type="character" w:customStyle="1" w:styleId="WW8Num14z2">
    <w:name w:val="WW8Num14z2"/>
    <w:rsid w:val="00A82225"/>
  </w:style>
  <w:style w:type="character" w:customStyle="1" w:styleId="WW8Num14z3">
    <w:name w:val="WW8Num14z3"/>
    <w:rsid w:val="00A82225"/>
  </w:style>
  <w:style w:type="character" w:customStyle="1" w:styleId="WW8Num14z4">
    <w:name w:val="WW8Num14z4"/>
    <w:rsid w:val="00A82225"/>
  </w:style>
  <w:style w:type="character" w:customStyle="1" w:styleId="WW8Num14z5">
    <w:name w:val="WW8Num14z5"/>
    <w:rsid w:val="00A82225"/>
  </w:style>
  <w:style w:type="character" w:customStyle="1" w:styleId="WW8Num14z6">
    <w:name w:val="WW8Num14z6"/>
    <w:rsid w:val="00A82225"/>
  </w:style>
  <w:style w:type="character" w:customStyle="1" w:styleId="WW8Num14z7">
    <w:name w:val="WW8Num14z7"/>
    <w:rsid w:val="00A82225"/>
  </w:style>
  <w:style w:type="character" w:customStyle="1" w:styleId="WW8Num14z8">
    <w:name w:val="WW8Num14z8"/>
    <w:rsid w:val="00A82225"/>
  </w:style>
  <w:style w:type="character" w:customStyle="1" w:styleId="FontStyle28">
    <w:name w:val="Font Style28"/>
    <w:rsid w:val="00A8222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sid w:val="00A82225"/>
    <w:rPr>
      <w:rFonts w:ascii="Times New Roman" w:hAnsi="Times New Roman" w:cs="Times New Roman"/>
      <w:sz w:val="26"/>
      <w:szCs w:val="26"/>
    </w:rPr>
  </w:style>
  <w:style w:type="character" w:styleId="ae">
    <w:name w:val="footnote reference"/>
    <w:rsid w:val="00A82225"/>
    <w:rPr>
      <w:vertAlign w:val="superscript"/>
    </w:rPr>
  </w:style>
  <w:style w:type="character" w:styleId="af">
    <w:name w:val="endnote reference"/>
    <w:rsid w:val="00A82225"/>
    <w:rPr>
      <w:vertAlign w:val="superscript"/>
    </w:rPr>
  </w:style>
  <w:style w:type="paragraph" w:customStyle="1" w:styleId="11">
    <w:name w:val="Заголовок1"/>
    <w:basedOn w:val="a"/>
    <w:next w:val="a0"/>
    <w:rsid w:val="00A822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f0"/>
    <w:rsid w:val="00A82225"/>
    <w:pPr>
      <w:spacing w:after="120"/>
    </w:pPr>
  </w:style>
  <w:style w:type="paragraph" w:styleId="af1">
    <w:name w:val="List"/>
    <w:basedOn w:val="a0"/>
    <w:rsid w:val="00A82225"/>
    <w:rPr>
      <w:rFonts w:cs="Mangal"/>
    </w:rPr>
  </w:style>
  <w:style w:type="paragraph" w:styleId="af2">
    <w:name w:val="caption"/>
    <w:basedOn w:val="a"/>
    <w:uiPriority w:val="99"/>
    <w:qFormat/>
    <w:rsid w:val="00A82225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A82225"/>
    <w:pPr>
      <w:suppressLineNumbers/>
    </w:pPr>
    <w:rPr>
      <w:rFonts w:cs="Mangal"/>
    </w:rPr>
  </w:style>
  <w:style w:type="paragraph" w:customStyle="1" w:styleId="40">
    <w:name w:val="Название объекта4"/>
    <w:basedOn w:val="11"/>
    <w:next w:val="a0"/>
    <w:rsid w:val="00A82225"/>
    <w:pPr>
      <w:jc w:val="center"/>
    </w:pPr>
    <w:rPr>
      <w:b/>
      <w:bCs/>
      <w:sz w:val="56"/>
      <w:szCs w:val="56"/>
    </w:rPr>
  </w:style>
  <w:style w:type="paragraph" w:customStyle="1" w:styleId="25">
    <w:name w:val="Указатель2"/>
    <w:basedOn w:val="a"/>
    <w:rsid w:val="00A82225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rsid w:val="00A8222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A82225"/>
    <w:pPr>
      <w:suppressLineNumbers/>
    </w:pPr>
    <w:rPr>
      <w:rFonts w:cs="Mangal"/>
    </w:rPr>
  </w:style>
  <w:style w:type="paragraph" w:styleId="af3">
    <w:name w:val="Normal (Web)"/>
    <w:aliases w:val="Обычный (Web)"/>
    <w:basedOn w:val="a"/>
    <w:uiPriority w:val="99"/>
    <w:rsid w:val="00A82225"/>
    <w:pPr>
      <w:spacing w:before="280" w:after="280"/>
    </w:pPr>
    <w:rPr>
      <w:color w:val="000000"/>
    </w:rPr>
  </w:style>
  <w:style w:type="paragraph" w:styleId="af4">
    <w:name w:val="footer"/>
    <w:basedOn w:val="a"/>
    <w:link w:val="af5"/>
    <w:rsid w:val="00A82225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link w:val="af7"/>
    <w:rsid w:val="00A82225"/>
    <w:pPr>
      <w:ind w:firstLine="720"/>
    </w:pPr>
    <w:rPr>
      <w:szCs w:val="20"/>
    </w:rPr>
  </w:style>
  <w:style w:type="paragraph" w:customStyle="1" w:styleId="af8">
    <w:name w:val="Знак"/>
    <w:basedOn w:val="a"/>
    <w:rsid w:val="00A8222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IAU">
    <w:name w:val="Стиль IAU"/>
    <w:basedOn w:val="a"/>
    <w:rsid w:val="00A82225"/>
    <w:pPr>
      <w:ind w:firstLine="720"/>
      <w:jc w:val="both"/>
    </w:pPr>
  </w:style>
  <w:style w:type="paragraph" w:customStyle="1" w:styleId="310">
    <w:name w:val="Основной текст с отступом 31"/>
    <w:basedOn w:val="a"/>
    <w:rsid w:val="00A82225"/>
    <w:pPr>
      <w:spacing w:after="120"/>
      <w:ind w:left="283"/>
    </w:pPr>
    <w:rPr>
      <w:sz w:val="16"/>
      <w:szCs w:val="16"/>
    </w:rPr>
  </w:style>
  <w:style w:type="paragraph" w:customStyle="1" w:styleId="LO-Normal">
    <w:name w:val="LO-Normal"/>
    <w:rsid w:val="00A82225"/>
    <w:pPr>
      <w:widowControl w:val="0"/>
      <w:suppressAutoHyphens/>
      <w:spacing w:before="100" w:after="100"/>
    </w:pPr>
    <w:rPr>
      <w:sz w:val="24"/>
      <w:lang w:eastAsia="zh-CN"/>
    </w:rPr>
  </w:style>
  <w:style w:type="paragraph" w:customStyle="1" w:styleId="af9">
    <w:name w:val="Основной"/>
    <w:basedOn w:val="a"/>
    <w:rsid w:val="00A82225"/>
    <w:pPr>
      <w:widowControl w:val="0"/>
      <w:suppressAutoHyphens/>
      <w:ind w:firstLine="720"/>
      <w:jc w:val="both"/>
    </w:pPr>
    <w:rPr>
      <w:sz w:val="28"/>
      <w:szCs w:val="28"/>
    </w:rPr>
  </w:style>
  <w:style w:type="paragraph" w:customStyle="1" w:styleId="Default">
    <w:name w:val="Default"/>
    <w:rsid w:val="00A82225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WW-1">
    <w:name w:val="WW-Базовый1"/>
    <w:rsid w:val="00A82225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styleId="afa">
    <w:name w:val="footnote text"/>
    <w:aliases w:val="Текст сноски Знак Знак Знак"/>
    <w:basedOn w:val="a"/>
    <w:link w:val="afb"/>
    <w:qFormat/>
    <w:rsid w:val="00A82225"/>
    <w:pPr>
      <w:widowControl w:val="0"/>
      <w:suppressAutoHyphens/>
      <w:autoSpaceDE w:val="0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A82225"/>
    <w:pPr>
      <w:spacing w:after="120" w:line="480" w:lineRule="auto"/>
      <w:ind w:left="283"/>
    </w:pPr>
  </w:style>
  <w:style w:type="paragraph" w:customStyle="1" w:styleId="Style2">
    <w:name w:val="Style2"/>
    <w:basedOn w:val="a"/>
    <w:rsid w:val="00A82225"/>
    <w:pPr>
      <w:widowControl w:val="0"/>
      <w:autoSpaceDE w:val="0"/>
      <w:spacing w:line="259" w:lineRule="exact"/>
      <w:ind w:firstLine="662"/>
      <w:jc w:val="both"/>
    </w:pPr>
  </w:style>
  <w:style w:type="paragraph" w:customStyle="1" w:styleId="Style3">
    <w:name w:val="Style3"/>
    <w:basedOn w:val="a"/>
    <w:rsid w:val="00A82225"/>
    <w:pPr>
      <w:widowControl w:val="0"/>
      <w:autoSpaceDE w:val="0"/>
    </w:pPr>
  </w:style>
  <w:style w:type="paragraph" w:customStyle="1" w:styleId="Style4">
    <w:name w:val="Style4"/>
    <w:basedOn w:val="a"/>
    <w:rsid w:val="00A82225"/>
    <w:pPr>
      <w:widowControl w:val="0"/>
      <w:autoSpaceDE w:val="0"/>
      <w:spacing w:line="259" w:lineRule="exact"/>
      <w:ind w:firstLine="672"/>
      <w:jc w:val="both"/>
    </w:pPr>
  </w:style>
  <w:style w:type="paragraph" w:styleId="afc">
    <w:name w:val="header"/>
    <w:basedOn w:val="a"/>
    <w:link w:val="afd"/>
    <w:uiPriority w:val="99"/>
    <w:rsid w:val="00A82225"/>
    <w:pPr>
      <w:tabs>
        <w:tab w:val="center" w:pos="4677"/>
        <w:tab w:val="right" w:pos="9355"/>
      </w:tabs>
    </w:pPr>
  </w:style>
  <w:style w:type="paragraph" w:customStyle="1" w:styleId="afe">
    <w:name w:val="Знак Знак Знак"/>
    <w:basedOn w:val="a"/>
    <w:rsid w:val="00A8222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rsid w:val="00A82225"/>
    <w:pPr>
      <w:spacing w:after="120" w:line="480" w:lineRule="auto"/>
    </w:pPr>
  </w:style>
  <w:style w:type="paragraph" w:customStyle="1" w:styleId="311">
    <w:name w:val="Основной текст 31"/>
    <w:basedOn w:val="a"/>
    <w:rsid w:val="00A82225"/>
    <w:pPr>
      <w:widowControl w:val="0"/>
      <w:suppressAutoHyphens/>
      <w:jc w:val="center"/>
    </w:pPr>
    <w:rPr>
      <w:sz w:val="28"/>
      <w:szCs w:val="20"/>
    </w:rPr>
  </w:style>
  <w:style w:type="paragraph" w:customStyle="1" w:styleId="1c">
    <w:name w:val="Абзац1 c отступом"/>
    <w:basedOn w:val="a"/>
    <w:link w:val="1c0"/>
    <w:rsid w:val="00A82225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aff">
    <w:name w:val="Абзац с отсуп"/>
    <w:basedOn w:val="a"/>
    <w:rsid w:val="00A82225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customStyle="1" w:styleId="ConsCell">
    <w:name w:val="ConsCell"/>
    <w:rsid w:val="00A82225"/>
    <w:pPr>
      <w:widowControl w:val="0"/>
      <w:suppressAutoHyphens/>
      <w:autoSpaceDE w:val="0"/>
      <w:ind w:right="19772"/>
    </w:pPr>
    <w:rPr>
      <w:rFonts w:ascii="Arial" w:hAnsi="Arial" w:cs="Arial"/>
      <w:lang w:eastAsia="zh-CN"/>
    </w:rPr>
  </w:style>
  <w:style w:type="paragraph" w:customStyle="1" w:styleId="Style20">
    <w:name w:val="Style20"/>
    <w:basedOn w:val="a"/>
    <w:rsid w:val="00A82225"/>
    <w:pPr>
      <w:widowControl w:val="0"/>
      <w:autoSpaceDE w:val="0"/>
      <w:spacing w:line="317" w:lineRule="exact"/>
      <w:ind w:firstLine="715"/>
      <w:jc w:val="both"/>
    </w:pPr>
  </w:style>
  <w:style w:type="paragraph" w:customStyle="1" w:styleId="Style18">
    <w:name w:val="Style18"/>
    <w:basedOn w:val="a"/>
    <w:rsid w:val="00A82225"/>
    <w:pPr>
      <w:widowControl w:val="0"/>
      <w:autoSpaceDE w:val="0"/>
      <w:spacing w:line="323" w:lineRule="exact"/>
      <w:ind w:firstLine="720"/>
      <w:jc w:val="both"/>
    </w:pPr>
  </w:style>
  <w:style w:type="paragraph" w:customStyle="1" w:styleId="Style32">
    <w:name w:val="Style32"/>
    <w:basedOn w:val="a"/>
    <w:rsid w:val="00A82225"/>
    <w:pPr>
      <w:widowControl w:val="0"/>
      <w:autoSpaceDE w:val="0"/>
      <w:spacing w:line="275" w:lineRule="exact"/>
      <w:ind w:firstLine="701"/>
      <w:jc w:val="both"/>
    </w:pPr>
  </w:style>
  <w:style w:type="paragraph" w:customStyle="1" w:styleId="Style26">
    <w:name w:val="Style26"/>
    <w:basedOn w:val="a"/>
    <w:rsid w:val="00A82225"/>
    <w:pPr>
      <w:widowControl w:val="0"/>
      <w:autoSpaceDE w:val="0"/>
      <w:spacing w:line="277" w:lineRule="exact"/>
    </w:pPr>
  </w:style>
  <w:style w:type="paragraph" w:customStyle="1" w:styleId="Style22">
    <w:name w:val="Style22"/>
    <w:basedOn w:val="a"/>
    <w:rsid w:val="00A82225"/>
    <w:pPr>
      <w:widowControl w:val="0"/>
      <w:autoSpaceDE w:val="0"/>
      <w:spacing w:line="275" w:lineRule="exact"/>
      <w:ind w:firstLine="773"/>
    </w:pPr>
  </w:style>
  <w:style w:type="paragraph" w:customStyle="1" w:styleId="Style17">
    <w:name w:val="Style17"/>
    <w:basedOn w:val="a"/>
    <w:rsid w:val="00A82225"/>
    <w:pPr>
      <w:widowControl w:val="0"/>
      <w:autoSpaceDE w:val="0"/>
    </w:pPr>
  </w:style>
  <w:style w:type="paragraph" w:customStyle="1" w:styleId="Style43">
    <w:name w:val="Style43"/>
    <w:basedOn w:val="a"/>
    <w:rsid w:val="00A82225"/>
    <w:pPr>
      <w:widowControl w:val="0"/>
      <w:autoSpaceDE w:val="0"/>
      <w:spacing w:line="350" w:lineRule="exact"/>
      <w:ind w:firstLine="725"/>
      <w:jc w:val="both"/>
    </w:pPr>
  </w:style>
  <w:style w:type="paragraph" w:styleId="aff0">
    <w:name w:val="No Spacing"/>
    <w:qFormat/>
    <w:rsid w:val="00A8222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16">
    <w:name w:val="Название объекта1"/>
    <w:basedOn w:val="a"/>
    <w:next w:val="a"/>
    <w:rsid w:val="00A82225"/>
    <w:pPr>
      <w:widowControl w:val="0"/>
      <w:suppressAutoHyphens/>
      <w:autoSpaceDE w:val="0"/>
    </w:pPr>
    <w:rPr>
      <w:b/>
      <w:bCs/>
      <w:sz w:val="20"/>
      <w:szCs w:val="20"/>
    </w:rPr>
  </w:style>
  <w:style w:type="paragraph" w:customStyle="1" w:styleId="Style10">
    <w:name w:val="Style10"/>
    <w:basedOn w:val="a"/>
    <w:rsid w:val="00A82225"/>
    <w:pPr>
      <w:widowControl w:val="0"/>
      <w:autoSpaceDE w:val="0"/>
      <w:spacing w:line="302" w:lineRule="exact"/>
      <w:ind w:firstLine="667"/>
      <w:jc w:val="both"/>
    </w:pPr>
  </w:style>
  <w:style w:type="paragraph" w:customStyle="1" w:styleId="17">
    <w:name w:val="Абзац списка1"/>
    <w:basedOn w:val="a"/>
    <w:rsid w:val="00A82225"/>
    <w:pPr>
      <w:ind w:left="720"/>
    </w:pPr>
    <w:rPr>
      <w:rFonts w:eastAsia="Calibri"/>
    </w:rPr>
  </w:style>
  <w:style w:type="paragraph" w:customStyle="1" w:styleId="18">
    <w:name w:val="Без интервала1"/>
    <w:rsid w:val="00A8222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A82225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p9">
    <w:name w:val="p9"/>
    <w:basedOn w:val="a"/>
    <w:rsid w:val="00A82225"/>
    <w:pPr>
      <w:spacing w:before="280" w:after="280"/>
    </w:pPr>
    <w:rPr>
      <w:rFonts w:eastAsia="Calibri"/>
    </w:rPr>
  </w:style>
  <w:style w:type="paragraph" w:customStyle="1" w:styleId="p13">
    <w:name w:val="p13"/>
    <w:basedOn w:val="a"/>
    <w:rsid w:val="00A82225"/>
    <w:pPr>
      <w:spacing w:before="280" w:after="280"/>
    </w:pPr>
    <w:rPr>
      <w:rFonts w:eastAsia="Calibri"/>
    </w:rPr>
  </w:style>
  <w:style w:type="paragraph" w:customStyle="1" w:styleId="aff1">
    <w:name w:val="Табличный"/>
    <w:basedOn w:val="a"/>
    <w:rsid w:val="00A82225"/>
    <w:pPr>
      <w:jc w:val="center"/>
    </w:pPr>
    <w:rPr>
      <w:sz w:val="22"/>
    </w:rPr>
  </w:style>
  <w:style w:type="paragraph" w:customStyle="1" w:styleId="aff2">
    <w:name w:val="По центру"/>
    <w:basedOn w:val="a"/>
    <w:rsid w:val="00A82225"/>
    <w:pPr>
      <w:jc w:val="center"/>
    </w:pPr>
  </w:style>
  <w:style w:type="paragraph" w:customStyle="1" w:styleId="Style5">
    <w:name w:val="Style5"/>
    <w:basedOn w:val="a"/>
    <w:rsid w:val="00A82225"/>
    <w:pPr>
      <w:widowControl w:val="0"/>
      <w:autoSpaceDE w:val="0"/>
      <w:spacing w:line="320" w:lineRule="exact"/>
      <w:ind w:firstLine="734"/>
      <w:jc w:val="both"/>
    </w:pPr>
  </w:style>
  <w:style w:type="paragraph" w:customStyle="1" w:styleId="Style1">
    <w:name w:val="Style1"/>
    <w:basedOn w:val="a"/>
    <w:rsid w:val="00A82225"/>
    <w:pPr>
      <w:widowControl w:val="0"/>
      <w:autoSpaceDE w:val="0"/>
      <w:spacing w:line="329" w:lineRule="exact"/>
      <w:jc w:val="center"/>
    </w:pPr>
  </w:style>
  <w:style w:type="paragraph" w:styleId="aff3">
    <w:name w:val="List Paragraph"/>
    <w:basedOn w:val="a"/>
    <w:uiPriority w:val="34"/>
    <w:qFormat/>
    <w:rsid w:val="00A8222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A82225"/>
    <w:pPr>
      <w:widowControl w:val="0"/>
      <w:autoSpaceDE w:val="0"/>
      <w:spacing w:line="330" w:lineRule="exact"/>
      <w:ind w:firstLine="710"/>
      <w:jc w:val="both"/>
    </w:pPr>
  </w:style>
  <w:style w:type="paragraph" w:customStyle="1" w:styleId="Style12">
    <w:name w:val="Style12"/>
    <w:basedOn w:val="a"/>
    <w:rsid w:val="00A82225"/>
    <w:pPr>
      <w:widowControl w:val="0"/>
      <w:autoSpaceDE w:val="0"/>
      <w:spacing w:line="324" w:lineRule="exact"/>
      <w:ind w:firstLine="494"/>
      <w:jc w:val="both"/>
    </w:pPr>
    <w:rPr>
      <w:rFonts w:ascii="Consolas" w:hAnsi="Consolas" w:cs="Consolas"/>
    </w:rPr>
  </w:style>
  <w:style w:type="paragraph" w:customStyle="1" w:styleId="Style8">
    <w:name w:val="Style8"/>
    <w:basedOn w:val="a"/>
    <w:rsid w:val="00A82225"/>
    <w:pPr>
      <w:widowControl w:val="0"/>
      <w:autoSpaceDE w:val="0"/>
      <w:spacing w:line="278" w:lineRule="exact"/>
      <w:jc w:val="both"/>
    </w:pPr>
  </w:style>
  <w:style w:type="paragraph" w:customStyle="1" w:styleId="paragraphleft">
    <w:name w:val="paragraph_left"/>
    <w:basedOn w:val="a"/>
    <w:rsid w:val="00A82225"/>
    <w:pPr>
      <w:spacing w:before="280" w:after="280"/>
    </w:pPr>
    <w:rPr>
      <w:rFonts w:eastAsia="Calibri"/>
    </w:rPr>
  </w:style>
  <w:style w:type="paragraph" w:customStyle="1" w:styleId="aff4">
    <w:name w:val="Содержимое таблицы"/>
    <w:basedOn w:val="a"/>
    <w:rsid w:val="00A82225"/>
    <w:pPr>
      <w:widowControl w:val="0"/>
      <w:suppressLineNumbers/>
      <w:suppressAutoHyphens/>
    </w:pPr>
    <w:rPr>
      <w:rFonts w:eastAsia="SimSun" w:cs="Mangal"/>
      <w:kern w:val="1"/>
      <w:lang w:bidi="hi-IN"/>
    </w:rPr>
  </w:style>
  <w:style w:type="paragraph" w:customStyle="1" w:styleId="WW-11">
    <w:name w:val="WW-Базовый11"/>
    <w:rsid w:val="00A82225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customStyle="1" w:styleId="19">
    <w:name w:val="Знак Знак Знак Знак Знак Знак Знак Знак Знак Знак1"/>
    <w:basedOn w:val="a"/>
    <w:rsid w:val="00A822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rsid w:val="00A82225"/>
    <w:pPr>
      <w:widowControl w:val="0"/>
      <w:suppressAutoHyphens/>
      <w:autoSpaceDE w:val="0"/>
    </w:pPr>
    <w:rPr>
      <w:sz w:val="28"/>
      <w:szCs w:val="28"/>
      <w:lang w:eastAsia="zh-CN"/>
    </w:rPr>
  </w:style>
  <w:style w:type="paragraph" w:customStyle="1" w:styleId="072K9">
    <w:name w:val="07&gt;2K9"/>
    <w:rsid w:val="00A82225"/>
    <w:pPr>
      <w:suppressAutoHyphens/>
      <w:autoSpaceDE w:val="0"/>
    </w:pPr>
    <w:rPr>
      <w:rFonts w:ascii="MS Sans Serif" w:eastAsia="Arial" w:hAnsi="MS Sans Serif" w:cs="MS Sans Serif"/>
      <w:kern w:val="1"/>
      <w:sz w:val="24"/>
      <w:szCs w:val="24"/>
      <w:lang w:eastAsia="zh-CN"/>
    </w:rPr>
  </w:style>
  <w:style w:type="paragraph" w:customStyle="1" w:styleId="aff5">
    <w:name w:val="Заголовок таблицы"/>
    <w:basedOn w:val="aff4"/>
    <w:link w:val="aff6"/>
    <w:uiPriority w:val="99"/>
    <w:rsid w:val="00A82225"/>
    <w:pPr>
      <w:jc w:val="center"/>
    </w:pPr>
    <w:rPr>
      <w:b/>
      <w:bCs/>
    </w:rPr>
  </w:style>
  <w:style w:type="paragraph" w:customStyle="1" w:styleId="aff7">
    <w:name w:val="Содержимое врезки"/>
    <w:basedOn w:val="a"/>
    <w:rsid w:val="00A82225"/>
  </w:style>
  <w:style w:type="paragraph" w:customStyle="1" w:styleId="aff8">
    <w:name w:val="Верхний колонтитул слева"/>
    <w:basedOn w:val="a"/>
    <w:rsid w:val="00A82225"/>
    <w:pPr>
      <w:suppressLineNumbers/>
      <w:tabs>
        <w:tab w:val="center" w:pos="4904"/>
        <w:tab w:val="right" w:pos="9808"/>
      </w:tabs>
    </w:pPr>
  </w:style>
  <w:style w:type="paragraph" w:customStyle="1" w:styleId="26">
    <w:name w:val="Название объекта2"/>
    <w:basedOn w:val="a"/>
    <w:next w:val="a"/>
    <w:rsid w:val="00A82225"/>
    <w:pPr>
      <w:jc w:val="right"/>
    </w:pPr>
    <w:rPr>
      <w:bCs/>
      <w:szCs w:val="18"/>
    </w:rPr>
  </w:style>
  <w:style w:type="paragraph" w:customStyle="1" w:styleId="1a">
    <w:name w:val="Обычный (веб)1"/>
    <w:basedOn w:val="a"/>
    <w:rsid w:val="00A82225"/>
    <w:pPr>
      <w:spacing w:after="280"/>
    </w:pPr>
  </w:style>
  <w:style w:type="paragraph" w:customStyle="1" w:styleId="220">
    <w:name w:val="Основной текст 22"/>
    <w:basedOn w:val="a"/>
    <w:rsid w:val="00A82225"/>
    <w:pPr>
      <w:spacing w:after="120" w:line="480" w:lineRule="auto"/>
    </w:pPr>
  </w:style>
  <w:style w:type="paragraph" w:customStyle="1" w:styleId="27">
    <w:name w:val="Название объекта2"/>
    <w:basedOn w:val="a"/>
    <w:next w:val="a"/>
    <w:rsid w:val="00A82225"/>
    <w:pPr>
      <w:spacing w:before="120" w:after="120"/>
    </w:pPr>
    <w:rPr>
      <w:b/>
    </w:rPr>
  </w:style>
  <w:style w:type="paragraph" w:customStyle="1" w:styleId="221">
    <w:name w:val="Основной текст с отступом 22"/>
    <w:basedOn w:val="a"/>
    <w:rsid w:val="00A82225"/>
    <w:pPr>
      <w:spacing w:after="120" w:line="480" w:lineRule="auto"/>
      <w:ind w:left="283"/>
    </w:pPr>
  </w:style>
  <w:style w:type="paragraph" w:customStyle="1" w:styleId="1b">
    <w:name w:val="Цитата1"/>
    <w:basedOn w:val="a"/>
    <w:rsid w:val="00A82225"/>
    <w:pPr>
      <w:shd w:val="clear" w:color="auto" w:fill="FFFFFF"/>
      <w:ind w:left="5" w:right="10" w:firstLine="725"/>
      <w:jc w:val="both"/>
    </w:pPr>
    <w:rPr>
      <w:color w:val="000000"/>
      <w:sz w:val="28"/>
    </w:rPr>
  </w:style>
  <w:style w:type="paragraph" w:styleId="aff9">
    <w:name w:val="Subtitle"/>
    <w:basedOn w:val="11"/>
    <w:next w:val="a0"/>
    <w:link w:val="affa"/>
    <w:qFormat/>
    <w:rsid w:val="00A82225"/>
    <w:pPr>
      <w:spacing w:before="60"/>
      <w:jc w:val="center"/>
    </w:pPr>
    <w:rPr>
      <w:rFonts w:cs="Times New Roman"/>
      <w:sz w:val="36"/>
      <w:szCs w:val="36"/>
    </w:rPr>
  </w:style>
  <w:style w:type="paragraph" w:customStyle="1" w:styleId="1d">
    <w:name w:val="Текст1"/>
    <w:basedOn w:val="a"/>
    <w:rsid w:val="00A82225"/>
    <w:rPr>
      <w:rFonts w:ascii="Courier New" w:hAnsi="Courier New" w:cs="Courier New"/>
      <w:sz w:val="20"/>
      <w:szCs w:val="20"/>
    </w:rPr>
  </w:style>
  <w:style w:type="paragraph" w:styleId="affb">
    <w:name w:val="Balloon Text"/>
    <w:basedOn w:val="a"/>
    <w:link w:val="1e"/>
    <w:uiPriority w:val="99"/>
    <w:rsid w:val="00A82225"/>
    <w:rPr>
      <w:rFonts w:ascii="Tahoma" w:hAnsi="Tahoma"/>
      <w:sz w:val="16"/>
      <w:szCs w:val="16"/>
    </w:rPr>
  </w:style>
  <w:style w:type="paragraph" w:customStyle="1" w:styleId="Standard">
    <w:name w:val="Standard"/>
    <w:rsid w:val="00A8222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zh-CN" w:bidi="fa-IR"/>
    </w:rPr>
  </w:style>
  <w:style w:type="paragraph" w:customStyle="1" w:styleId="28">
    <w:name w:val="Основной текст2"/>
    <w:basedOn w:val="a"/>
    <w:rsid w:val="00A82225"/>
    <w:pPr>
      <w:widowControl w:val="0"/>
      <w:shd w:val="clear" w:color="auto" w:fill="FFFFFF"/>
      <w:spacing w:line="302" w:lineRule="exact"/>
      <w:jc w:val="both"/>
    </w:pPr>
    <w:rPr>
      <w:rFonts w:ascii="Lucida Sans Unicode" w:eastAsia="Lucida Sans Unicode" w:hAnsi="Lucida Sans Unicode" w:cs="Lucida Sans Unicode"/>
      <w:spacing w:val="-10"/>
      <w:sz w:val="23"/>
      <w:szCs w:val="23"/>
    </w:rPr>
  </w:style>
  <w:style w:type="paragraph" w:customStyle="1" w:styleId="ConsPlusTitle">
    <w:name w:val="ConsPlusTitle"/>
    <w:rsid w:val="00A82225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30">
    <w:name w:val="Основной текст 23"/>
    <w:basedOn w:val="a"/>
    <w:rsid w:val="00A82225"/>
    <w:pPr>
      <w:spacing w:after="120" w:line="480" w:lineRule="auto"/>
    </w:pPr>
  </w:style>
  <w:style w:type="paragraph" w:customStyle="1" w:styleId="1f">
    <w:name w:val="Стиль1"/>
    <w:basedOn w:val="a"/>
    <w:rsid w:val="00A82225"/>
    <w:pPr>
      <w:jc w:val="center"/>
    </w:pPr>
    <w:rPr>
      <w:b/>
      <w:sz w:val="28"/>
      <w:szCs w:val="28"/>
    </w:rPr>
  </w:style>
  <w:style w:type="character" w:customStyle="1" w:styleId="aff6">
    <w:name w:val="Заголовок таблицы Знак"/>
    <w:link w:val="aff5"/>
    <w:uiPriority w:val="99"/>
    <w:locked/>
    <w:rsid w:val="00817A1C"/>
    <w:rPr>
      <w:rFonts w:eastAsia="SimSun" w:cs="Mangal"/>
      <w:b/>
      <w:bCs/>
      <w:kern w:val="1"/>
      <w:sz w:val="24"/>
      <w:szCs w:val="24"/>
      <w:lang w:eastAsia="zh-CN" w:bidi="hi-IN"/>
    </w:rPr>
  </w:style>
  <w:style w:type="character" w:customStyle="1" w:styleId="afb">
    <w:name w:val="Текст сноски Знак"/>
    <w:aliases w:val="Текст сноски Знак Знак Знак Знак1"/>
    <w:link w:val="afa"/>
    <w:locked/>
    <w:rsid w:val="00817A1C"/>
    <w:rPr>
      <w:lang w:eastAsia="zh-CN"/>
    </w:rPr>
  </w:style>
  <w:style w:type="paragraph" w:styleId="29">
    <w:name w:val="Body Text 2"/>
    <w:basedOn w:val="a"/>
    <w:link w:val="212"/>
    <w:uiPriority w:val="99"/>
    <w:unhideWhenUsed/>
    <w:rsid w:val="00750144"/>
    <w:pPr>
      <w:spacing w:after="120" w:line="480" w:lineRule="auto"/>
    </w:pPr>
  </w:style>
  <w:style w:type="character" w:customStyle="1" w:styleId="212">
    <w:name w:val="Основной текст 2 Знак1"/>
    <w:link w:val="29"/>
    <w:uiPriority w:val="99"/>
    <w:rsid w:val="00750144"/>
    <w:rPr>
      <w:sz w:val="24"/>
      <w:szCs w:val="24"/>
      <w:lang w:eastAsia="zh-CN"/>
    </w:rPr>
  </w:style>
  <w:style w:type="numbering" w:customStyle="1" w:styleId="1f0">
    <w:name w:val="Нет списка1"/>
    <w:next w:val="a3"/>
    <w:uiPriority w:val="99"/>
    <w:semiHidden/>
    <w:unhideWhenUsed/>
    <w:rsid w:val="003478E9"/>
  </w:style>
  <w:style w:type="character" w:customStyle="1" w:styleId="20">
    <w:name w:val="Заголовок 2 Знак"/>
    <w:link w:val="2"/>
    <w:rsid w:val="003478E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af0">
    <w:name w:val="Основной текст Знак"/>
    <w:link w:val="a0"/>
    <w:rsid w:val="003478E9"/>
    <w:rPr>
      <w:sz w:val="24"/>
      <w:szCs w:val="24"/>
      <w:lang w:eastAsia="zh-CN"/>
    </w:rPr>
  </w:style>
  <w:style w:type="character" w:customStyle="1" w:styleId="afd">
    <w:name w:val="Верхний колонтитул Знак"/>
    <w:link w:val="afc"/>
    <w:uiPriority w:val="99"/>
    <w:rsid w:val="00452C26"/>
    <w:rPr>
      <w:sz w:val="24"/>
      <w:szCs w:val="24"/>
      <w:lang w:eastAsia="zh-CN"/>
    </w:rPr>
  </w:style>
  <w:style w:type="paragraph" w:styleId="affc">
    <w:name w:val="endnote text"/>
    <w:basedOn w:val="a"/>
    <w:link w:val="affd"/>
    <w:uiPriority w:val="99"/>
    <w:semiHidden/>
    <w:unhideWhenUsed/>
    <w:rsid w:val="00CD6C9B"/>
    <w:rPr>
      <w:sz w:val="20"/>
      <w:szCs w:val="20"/>
    </w:rPr>
  </w:style>
  <w:style w:type="character" w:customStyle="1" w:styleId="affd">
    <w:name w:val="Текст концевой сноски Знак"/>
    <w:link w:val="affc"/>
    <w:uiPriority w:val="99"/>
    <w:semiHidden/>
    <w:rsid w:val="00CD6C9B"/>
    <w:rPr>
      <w:lang w:eastAsia="zh-CN"/>
    </w:rPr>
  </w:style>
  <w:style w:type="paragraph" w:customStyle="1" w:styleId="msonormalbullet2gif">
    <w:name w:val="msonormalbullet2.gif"/>
    <w:basedOn w:val="a"/>
    <w:rsid w:val="00FB5F70"/>
    <w:pPr>
      <w:spacing w:before="100" w:beforeAutospacing="1" w:after="100" w:afterAutospacing="1"/>
    </w:pPr>
    <w:rPr>
      <w:lang w:eastAsia="ru-RU"/>
    </w:rPr>
  </w:style>
  <w:style w:type="table" w:styleId="affe">
    <w:name w:val="Table Grid"/>
    <w:basedOn w:val="a2"/>
    <w:uiPriority w:val="59"/>
    <w:rsid w:val="00FB5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2"/>
    <w:next w:val="affe"/>
    <w:uiPriority w:val="59"/>
    <w:rsid w:val="002704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27496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link w:val="3"/>
    <w:rsid w:val="00327496"/>
    <w:rPr>
      <w:rFonts w:ascii="Liberation Sans" w:eastAsia="Microsoft YaHei" w:hAnsi="Liberation Sans" w:cs="Mangal"/>
      <w:b/>
      <w:bCs/>
      <w:color w:val="808080"/>
      <w:sz w:val="28"/>
      <w:szCs w:val="28"/>
      <w:lang w:eastAsia="zh-CN"/>
    </w:rPr>
  </w:style>
  <w:style w:type="character" w:customStyle="1" w:styleId="af5">
    <w:name w:val="Нижний колонтитул Знак"/>
    <w:link w:val="af4"/>
    <w:rsid w:val="00327496"/>
    <w:rPr>
      <w:sz w:val="24"/>
      <w:szCs w:val="24"/>
      <w:lang w:eastAsia="zh-CN"/>
    </w:rPr>
  </w:style>
  <w:style w:type="character" w:customStyle="1" w:styleId="af7">
    <w:name w:val="Основной текст с отступом Знак"/>
    <w:link w:val="af6"/>
    <w:rsid w:val="00327496"/>
    <w:rPr>
      <w:sz w:val="24"/>
      <w:lang w:eastAsia="zh-CN"/>
    </w:rPr>
  </w:style>
  <w:style w:type="paragraph" w:customStyle="1" w:styleId="afff">
    <w:name w:val="Знак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f0">
    <w:name w:val="Знак Знак Знак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2">
    <w:name w:val="Абзац списка1"/>
    <w:basedOn w:val="a"/>
    <w:qFormat/>
    <w:rsid w:val="00327496"/>
    <w:pPr>
      <w:ind w:left="720"/>
    </w:pPr>
    <w:rPr>
      <w:rFonts w:eastAsia="Calibri"/>
    </w:rPr>
  </w:style>
  <w:style w:type="paragraph" w:customStyle="1" w:styleId="1f3">
    <w:name w:val="Без интервала1"/>
    <w:rsid w:val="00327496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f4">
    <w:name w:val="Знак Знак Знак Знак Знак Знак Знак Знак Знак Знак1"/>
    <w:basedOn w:val="a"/>
    <w:rsid w:val="0032749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5">
    <w:name w:val="Обычный (веб)1"/>
    <w:basedOn w:val="a"/>
    <w:rsid w:val="00327496"/>
    <w:pPr>
      <w:spacing w:after="280"/>
    </w:pPr>
  </w:style>
  <w:style w:type="character" w:customStyle="1" w:styleId="affa">
    <w:name w:val="Подзаголовок Знак"/>
    <w:link w:val="aff9"/>
    <w:rsid w:val="00327496"/>
    <w:rPr>
      <w:rFonts w:ascii="Liberation Sans" w:eastAsia="Microsoft YaHei" w:hAnsi="Liberation Sans" w:cs="Mangal"/>
      <w:sz w:val="36"/>
      <w:szCs w:val="36"/>
      <w:lang w:eastAsia="zh-CN"/>
    </w:rPr>
  </w:style>
  <w:style w:type="character" w:customStyle="1" w:styleId="1e">
    <w:name w:val="Текст выноски Знак1"/>
    <w:link w:val="affb"/>
    <w:uiPriority w:val="99"/>
    <w:rsid w:val="00327496"/>
    <w:rPr>
      <w:rFonts w:ascii="Tahoma" w:hAnsi="Tahoma" w:cs="Tahoma"/>
      <w:sz w:val="16"/>
      <w:szCs w:val="16"/>
      <w:lang w:eastAsia="zh-CN"/>
    </w:rPr>
  </w:style>
  <w:style w:type="paragraph" w:styleId="afff1">
    <w:name w:val="Title"/>
    <w:basedOn w:val="a"/>
    <w:next w:val="a"/>
    <w:link w:val="afff2"/>
    <w:uiPriority w:val="99"/>
    <w:qFormat/>
    <w:rsid w:val="007B0F4B"/>
    <w:pPr>
      <w:contextualSpacing/>
      <w:jc w:val="center"/>
    </w:pPr>
    <w:rPr>
      <w:b/>
      <w:spacing w:val="5"/>
      <w:kern w:val="28"/>
      <w:sz w:val="28"/>
      <w:szCs w:val="52"/>
    </w:rPr>
  </w:style>
  <w:style w:type="character" w:customStyle="1" w:styleId="afff2">
    <w:name w:val="Название Знак"/>
    <w:link w:val="afff1"/>
    <w:uiPriority w:val="99"/>
    <w:rsid w:val="007B0F4B"/>
    <w:rPr>
      <w:rFonts w:cs="Calibri"/>
      <w:b/>
      <w:spacing w:val="5"/>
      <w:kern w:val="28"/>
      <w:sz w:val="28"/>
      <w:szCs w:val="52"/>
    </w:rPr>
  </w:style>
  <w:style w:type="character" w:customStyle="1" w:styleId="afff3">
    <w:name w:val="Основной текст_"/>
    <w:basedOn w:val="a1"/>
    <w:link w:val="1f6"/>
    <w:rsid w:val="003B013C"/>
    <w:rPr>
      <w:spacing w:val="1"/>
      <w:shd w:val="clear" w:color="auto" w:fill="FFFFFF"/>
    </w:rPr>
  </w:style>
  <w:style w:type="character" w:customStyle="1" w:styleId="1pt">
    <w:name w:val="Основной текст + Интервал 1 pt"/>
    <w:basedOn w:val="afff3"/>
    <w:rsid w:val="003B013C"/>
    <w:rPr>
      <w:color w:val="000000"/>
      <w:spacing w:val="2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pt0pt">
    <w:name w:val="Основной текст + 23 pt;Курсив;Интервал 0 pt"/>
    <w:basedOn w:val="afff3"/>
    <w:rsid w:val="003B013C"/>
    <w:rPr>
      <w:i/>
      <w:iCs/>
      <w:color w:val="000000"/>
      <w:spacing w:val="19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1f6">
    <w:name w:val="Основной текст1"/>
    <w:basedOn w:val="a"/>
    <w:link w:val="afff3"/>
    <w:rsid w:val="003B013C"/>
    <w:pPr>
      <w:widowControl w:val="0"/>
      <w:shd w:val="clear" w:color="auto" w:fill="FFFFFF"/>
      <w:spacing w:line="298" w:lineRule="exact"/>
      <w:jc w:val="both"/>
    </w:pPr>
    <w:rPr>
      <w:spacing w:val="1"/>
      <w:sz w:val="20"/>
      <w:szCs w:val="20"/>
      <w:lang w:eastAsia="ru-RU"/>
    </w:rPr>
  </w:style>
  <w:style w:type="character" w:customStyle="1" w:styleId="1c0">
    <w:name w:val="Абзац1 c отступом Знак"/>
    <w:link w:val="1c"/>
    <w:locked/>
    <w:rsid w:val="00836846"/>
    <w:rPr>
      <w:sz w:val="28"/>
      <w:lang w:eastAsia="zh-CN"/>
    </w:rPr>
  </w:style>
  <w:style w:type="character" w:customStyle="1" w:styleId="apple-style-span">
    <w:name w:val="apple-style-span"/>
    <w:basedOn w:val="a1"/>
    <w:rsid w:val="00EF584E"/>
  </w:style>
  <w:style w:type="character" w:customStyle="1" w:styleId="time">
    <w:name w:val="time"/>
    <w:basedOn w:val="a1"/>
    <w:rsid w:val="00EF584E"/>
  </w:style>
  <w:style w:type="character" w:customStyle="1" w:styleId="-">
    <w:name w:val="Интернет-ссылка"/>
    <w:rsid w:val="00DC5EE8"/>
    <w:rPr>
      <w:color w:val="004499"/>
      <w:u w:val="single"/>
    </w:rPr>
  </w:style>
  <w:style w:type="character" w:customStyle="1" w:styleId="afff4">
    <w:name w:val="Привязка сноски"/>
    <w:rsid w:val="00DC5EE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semiHidden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225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A82225"/>
    <w:pPr>
      <w:keepNext/>
      <w:numPr>
        <w:numId w:val="5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rsid w:val="00A8222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1"/>
    <w:next w:val="a0"/>
    <w:link w:val="30"/>
    <w:qFormat/>
    <w:rsid w:val="00A82225"/>
    <w:pPr>
      <w:numPr>
        <w:numId w:val="4"/>
      </w:numPr>
      <w:spacing w:before="140"/>
      <w:outlineLvl w:val="2"/>
    </w:pPr>
    <w:rPr>
      <w:rFonts w:cs="Times New Roman"/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A82225"/>
  </w:style>
  <w:style w:type="character" w:customStyle="1" w:styleId="WW8Num1z1">
    <w:name w:val="WW8Num1z1"/>
    <w:rsid w:val="00A82225"/>
  </w:style>
  <w:style w:type="character" w:customStyle="1" w:styleId="WW8Num1z2">
    <w:name w:val="WW8Num1z2"/>
    <w:rsid w:val="00A82225"/>
  </w:style>
  <w:style w:type="character" w:customStyle="1" w:styleId="WW8Num1z3">
    <w:name w:val="WW8Num1z3"/>
    <w:rsid w:val="00A82225"/>
  </w:style>
  <w:style w:type="character" w:customStyle="1" w:styleId="WW8Num1z4">
    <w:name w:val="WW8Num1z4"/>
    <w:rsid w:val="00A82225"/>
  </w:style>
  <w:style w:type="character" w:customStyle="1" w:styleId="WW8Num1z5">
    <w:name w:val="WW8Num1z5"/>
    <w:rsid w:val="00A82225"/>
  </w:style>
  <w:style w:type="character" w:customStyle="1" w:styleId="WW8Num1z6">
    <w:name w:val="WW8Num1z6"/>
    <w:rsid w:val="00A82225"/>
  </w:style>
  <w:style w:type="character" w:customStyle="1" w:styleId="WW8Num1z7">
    <w:name w:val="WW8Num1z7"/>
    <w:rsid w:val="00A82225"/>
  </w:style>
  <w:style w:type="character" w:customStyle="1" w:styleId="WW8Num1z8">
    <w:name w:val="WW8Num1z8"/>
    <w:rsid w:val="00A82225"/>
  </w:style>
  <w:style w:type="character" w:customStyle="1" w:styleId="WW8Num2z0">
    <w:name w:val="WW8Num2z0"/>
    <w:rsid w:val="00A82225"/>
  </w:style>
  <w:style w:type="character" w:customStyle="1" w:styleId="WW8Num2z1">
    <w:name w:val="WW8Num2z1"/>
    <w:rsid w:val="00A82225"/>
  </w:style>
  <w:style w:type="character" w:customStyle="1" w:styleId="WW8Num2z2">
    <w:name w:val="WW8Num2z2"/>
    <w:rsid w:val="00A82225"/>
  </w:style>
  <w:style w:type="character" w:customStyle="1" w:styleId="WW8Num2z3">
    <w:name w:val="WW8Num2z3"/>
    <w:rsid w:val="00A82225"/>
  </w:style>
  <w:style w:type="character" w:customStyle="1" w:styleId="WW8Num2z4">
    <w:name w:val="WW8Num2z4"/>
    <w:rsid w:val="00A82225"/>
  </w:style>
  <w:style w:type="character" w:customStyle="1" w:styleId="WW8Num2z5">
    <w:name w:val="WW8Num2z5"/>
    <w:rsid w:val="00A82225"/>
  </w:style>
  <w:style w:type="character" w:customStyle="1" w:styleId="WW8Num2z6">
    <w:name w:val="WW8Num2z6"/>
    <w:rsid w:val="00A82225"/>
  </w:style>
  <w:style w:type="character" w:customStyle="1" w:styleId="WW8Num2z7">
    <w:name w:val="WW8Num2z7"/>
    <w:rsid w:val="00A82225"/>
  </w:style>
  <w:style w:type="character" w:customStyle="1" w:styleId="WW8Num2z8">
    <w:name w:val="WW8Num2z8"/>
    <w:rsid w:val="00A82225"/>
  </w:style>
  <w:style w:type="character" w:customStyle="1" w:styleId="WW8Num3z0">
    <w:name w:val="WW8Num3z0"/>
    <w:rsid w:val="00A82225"/>
    <w:rPr>
      <w:sz w:val="28"/>
      <w:szCs w:val="28"/>
    </w:rPr>
  </w:style>
  <w:style w:type="character" w:customStyle="1" w:styleId="WW8Num3z1">
    <w:name w:val="WW8Num3z1"/>
    <w:rsid w:val="00A82225"/>
  </w:style>
  <w:style w:type="character" w:customStyle="1" w:styleId="WW8Num3z2">
    <w:name w:val="WW8Num3z2"/>
    <w:rsid w:val="00A82225"/>
  </w:style>
  <w:style w:type="character" w:customStyle="1" w:styleId="WW8Num3z3">
    <w:name w:val="WW8Num3z3"/>
    <w:rsid w:val="00A82225"/>
  </w:style>
  <w:style w:type="character" w:customStyle="1" w:styleId="WW8Num3z4">
    <w:name w:val="WW8Num3z4"/>
    <w:rsid w:val="00A82225"/>
  </w:style>
  <w:style w:type="character" w:customStyle="1" w:styleId="WW8Num3z5">
    <w:name w:val="WW8Num3z5"/>
    <w:rsid w:val="00A82225"/>
  </w:style>
  <w:style w:type="character" w:customStyle="1" w:styleId="WW8Num3z6">
    <w:name w:val="WW8Num3z6"/>
    <w:rsid w:val="00A82225"/>
  </w:style>
  <w:style w:type="character" w:customStyle="1" w:styleId="WW8Num3z7">
    <w:name w:val="WW8Num3z7"/>
    <w:rsid w:val="00A82225"/>
  </w:style>
  <w:style w:type="character" w:customStyle="1" w:styleId="WW8Num3z8">
    <w:name w:val="WW8Num3z8"/>
    <w:rsid w:val="00A82225"/>
  </w:style>
  <w:style w:type="character" w:customStyle="1" w:styleId="WW8Num4z0">
    <w:name w:val="WW8Num4z0"/>
    <w:rsid w:val="00A82225"/>
  </w:style>
  <w:style w:type="character" w:customStyle="1" w:styleId="WW8Num4z1">
    <w:name w:val="WW8Num4z1"/>
    <w:rsid w:val="00A82225"/>
  </w:style>
  <w:style w:type="character" w:customStyle="1" w:styleId="WW8Num4z2">
    <w:name w:val="WW8Num4z2"/>
    <w:rsid w:val="00A82225"/>
  </w:style>
  <w:style w:type="character" w:customStyle="1" w:styleId="WW8Num4z3">
    <w:name w:val="WW8Num4z3"/>
    <w:rsid w:val="00A82225"/>
  </w:style>
  <w:style w:type="character" w:customStyle="1" w:styleId="WW8Num4z4">
    <w:name w:val="WW8Num4z4"/>
    <w:rsid w:val="00A82225"/>
  </w:style>
  <w:style w:type="character" w:customStyle="1" w:styleId="WW8Num4z5">
    <w:name w:val="WW8Num4z5"/>
    <w:rsid w:val="00A82225"/>
  </w:style>
  <w:style w:type="character" w:customStyle="1" w:styleId="WW8Num4z6">
    <w:name w:val="WW8Num4z6"/>
    <w:rsid w:val="00A82225"/>
  </w:style>
  <w:style w:type="character" w:customStyle="1" w:styleId="WW8Num4z7">
    <w:name w:val="WW8Num4z7"/>
    <w:rsid w:val="00A82225"/>
  </w:style>
  <w:style w:type="character" w:customStyle="1" w:styleId="WW8Num4z8">
    <w:name w:val="WW8Num4z8"/>
    <w:rsid w:val="00A82225"/>
  </w:style>
  <w:style w:type="character" w:customStyle="1" w:styleId="WW8Num5z0">
    <w:name w:val="WW8Num5z0"/>
    <w:rsid w:val="00A82225"/>
  </w:style>
  <w:style w:type="character" w:customStyle="1" w:styleId="WW8Num5z1">
    <w:name w:val="WW8Num5z1"/>
    <w:rsid w:val="00A82225"/>
  </w:style>
  <w:style w:type="character" w:customStyle="1" w:styleId="WW8Num5z2">
    <w:name w:val="WW8Num5z2"/>
    <w:rsid w:val="00A82225"/>
  </w:style>
  <w:style w:type="character" w:customStyle="1" w:styleId="WW8Num5z3">
    <w:name w:val="WW8Num5z3"/>
    <w:rsid w:val="00A82225"/>
  </w:style>
  <w:style w:type="character" w:customStyle="1" w:styleId="WW8Num5z4">
    <w:name w:val="WW8Num5z4"/>
    <w:rsid w:val="00A82225"/>
  </w:style>
  <w:style w:type="character" w:customStyle="1" w:styleId="WW8Num5z5">
    <w:name w:val="WW8Num5z5"/>
    <w:rsid w:val="00A82225"/>
  </w:style>
  <w:style w:type="character" w:customStyle="1" w:styleId="WW8Num5z6">
    <w:name w:val="WW8Num5z6"/>
    <w:rsid w:val="00A82225"/>
  </w:style>
  <w:style w:type="character" w:customStyle="1" w:styleId="WW8Num5z7">
    <w:name w:val="WW8Num5z7"/>
    <w:rsid w:val="00A82225"/>
  </w:style>
  <w:style w:type="character" w:customStyle="1" w:styleId="WW8Num5z8">
    <w:name w:val="WW8Num5z8"/>
    <w:rsid w:val="00A82225"/>
  </w:style>
  <w:style w:type="character" w:customStyle="1" w:styleId="WW8Num6z0">
    <w:name w:val="WW8Num6z0"/>
    <w:rsid w:val="00A82225"/>
    <w:rPr>
      <w:b/>
      <w:sz w:val="28"/>
      <w:szCs w:val="28"/>
    </w:rPr>
  </w:style>
  <w:style w:type="character" w:customStyle="1" w:styleId="WW8Num6z1">
    <w:name w:val="WW8Num6z1"/>
    <w:rsid w:val="00A82225"/>
    <w:rPr>
      <w:rFonts w:ascii="Courier New" w:hAnsi="Courier New" w:cs="Courier New"/>
    </w:rPr>
  </w:style>
  <w:style w:type="character" w:customStyle="1" w:styleId="WW8Num6z2">
    <w:name w:val="WW8Num6z2"/>
    <w:rsid w:val="00A82225"/>
    <w:rPr>
      <w:rFonts w:ascii="Wingdings" w:hAnsi="Wingdings" w:cs="Wingdings"/>
    </w:rPr>
  </w:style>
  <w:style w:type="character" w:customStyle="1" w:styleId="WW8Num6z3">
    <w:name w:val="WW8Num6z3"/>
    <w:rsid w:val="00A82225"/>
    <w:rPr>
      <w:rFonts w:ascii="Symbol" w:hAnsi="Symbol" w:cs="Symbol"/>
    </w:rPr>
  </w:style>
  <w:style w:type="character" w:customStyle="1" w:styleId="4">
    <w:name w:val="Основной шрифт абзаца4"/>
    <w:rsid w:val="00A82225"/>
  </w:style>
  <w:style w:type="character" w:customStyle="1" w:styleId="31">
    <w:name w:val="Основной шрифт абзаца3"/>
    <w:rsid w:val="00A82225"/>
  </w:style>
  <w:style w:type="character" w:customStyle="1" w:styleId="WW8Num7z0">
    <w:name w:val="WW8Num7z0"/>
    <w:rsid w:val="00A82225"/>
    <w:rPr>
      <w:rFonts w:ascii="Symbol" w:hAnsi="Symbol" w:cs="Symbol"/>
    </w:rPr>
  </w:style>
  <w:style w:type="character" w:customStyle="1" w:styleId="WW8Num7z1">
    <w:name w:val="WW8Num7z1"/>
    <w:rsid w:val="00A82225"/>
    <w:rPr>
      <w:rFonts w:ascii="Courier New" w:hAnsi="Courier New" w:cs="Courier New"/>
    </w:rPr>
  </w:style>
  <w:style w:type="character" w:customStyle="1" w:styleId="WW8Num7z2">
    <w:name w:val="WW8Num7z2"/>
    <w:rsid w:val="00A82225"/>
    <w:rPr>
      <w:rFonts w:ascii="Wingdings" w:hAnsi="Wingdings" w:cs="Wingdings"/>
    </w:rPr>
  </w:style>
  <w:style w:type="character" w:customStyle="1" w:styleId="WW8Num8z0">
    <w:name w:val="WW8Num8z0"/>
    <w:rsid w:val="00A82225"/>
  </w:style>
  <w:style w:type="character" w:customStyle="1" w:styleId="WW8Num8z1">
    <w:name w:val="WW8Num8z1"/>
    <w:rsid w:val="00A82225"/>
  </w:style>
  <w:style w:type="character" w:customStyle="1" w:styleId="WW8Num8z2">
    <w:name w:val="WW8Num8z2"/>
    <w:rsid w:val="00A82225"/>
  </w:style>
  <w:style w:type="character" w:customStyle="1" w:styleId="WW8Num8z3">
    <w:name w:val="WW8Num8z3"/>
    <w:rsid w:val="00A82225"/>
  </w:style>
  <w:style w:type="character" w:customStyle="1" w:styleId="WW8Num8z4">
    <w:name w:val="WW8Num8z4"/>
    <w:rsid w:val="00A82225"/>
  </w:style>
  <w:style w:type="character" w:customStyle="1" w:styleId="WW8Num8z5">
    <w:name w:val="WW8Num8z5"/>
    <w:rsid w:val="00A82225"/>
  </w:style>
  <w:style w:type="character" w:customStyle="1" w:styleId="WW8Num8z6">
    <w:name w:val="WW8Num8z6"/>
    <w:rsid w:val="00A82225"/>
  </w:style>
  <w:style w:type="character" w:customStyle="1" w:styleId="WW8Num8z7">
    <w:name w:val="WW8Num8z7"/>
    <w:rsid w:val="00A82225"/>
  </w:style>
  <w:style w:type="character" w:customStyle="1" w:styleId="WW8Num8z8">
    <w:name w:val="WW8Num8z8"/>
    <w:rsid w:val="00A82225"/>
  </w:style>
  <w:style w:type="character" w:customStyle="1" w:styleId="WW8Num9z0">
    <w:name w:val="WW8Num9z0"/>
    <w:rsid w:val="00A82225"/>
  </w:style>
  <w:style w:type="character" w:customStyle="1" w:styleId="WW8Num9z1">
    <w:name w:val="WW8Num9z1"/>
    <w:rsid w:val="00A82225"/>
  </w:style>
  <w:style w:type="character" w:customStyle="1" w:styleId="WW8Num9z2">
    <w:name w:val="WW8Num9z2"/>
    <w:rsid w:val="00A82225"/>
  </w:style>
  <w:style w:type="character" w:customStyle="1" w:styleId="WW8Num9z3">
    <w:name w:val="WW8Num9z3"/>
    <w:rsid w:val="00A82225"/>
  </w:style>
  <w:style w:type="character" w:customStyle="1" w:styleId="WW8Num9z4">
    <w:name w:val="WW8Num9z4"/>
    <w:rsid w:val="00A82225"/>
  </w:style>
  <w:style w:type="character" w:customStyle="1" w:styleId="WW8Num9z5">
    <w:name w:val="WW8Num9z5"/>
    <w:rsid w:val="00A82225"/>
  </w:style>
  <w:style w:type="character" w:customStyle="1" w:styleId="WW8Num9z6">
    <w:name w:val="WW8Num9z6"/>
    <w:rsid w:val="00A82225"/>
  </w:style>
  <w:style w:type="character" w:customStyle="1" w:styleId="WW8Num9z7">
    <w:name w:val="WW8Num9z7"/>
    <w:rsid w:val="00A82225"/>
  </w:style>
  <w:style w:type="character" w:customStyle="1" w:styleId="WW8Num9z8">
    <w:name w:val="WW8Num9z8"/>
    <w:rsid w:val="00A82225"/>
  </w:style>
  <w:style w:type="character" w:customStyle="1" w:styleId="21">
    <w:name w:val="Основной шрифт абзаца2"/>
    <w:rsid w:val="00A82225"/>
  </w:style>
  <w:style w:type="character" w:customStyle="1" w:styleId="12">
    <w:name w:val="Основной шрифт абзаца1"/>
    <w:rsid w:val="00A82225"/>
  </w:style>
  <w:style w:type="character" w:styleId="a4">
    <w:name w:val="Strong"/>
    <w:uiPriority w:val="22"/>
    <w:qFormat/>
    <w:rsid w:val="00A82225"/>
    <w:rPr>
      <w:b/>
      <w:bCs/>
    </w:rPr>
  </w:style>
  <w:style w:type="character" w:styleId="a5">
    <w:name w:val="Hyperlink"/>
    <w:rsid w:val="00A82225"/>
    <w:rPr>
      <w:color w:val="004499"/>
      <w:u w:val="single"/>
    </w:rPr>
  </w:style>
  <w:style w:type="character" w:customStyle="1" w:styleId="FontStyle72">
    <w:name w:val="Font Style72"/>
    <w:rsid w:val="00A82225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12"/>
    <w:rsid w:val="00A82225"/>
  </w:style>
  <w:style w:type="character" w:customStyle="1" w:styleId="a6">
    <w:name w:val="Символ сноски"/>
    <w:qFormat/>
    <w:rsid w:val="00A82225"/>
    <w:rPr>
      <w:vertAlign w:val="superscript"/>
    </w:rPr>
  </w:style>
  <w:style w:type="character" w:customStyle="1" w:styleId="FontStyle11">
    <w:name w:val="Font Style11"/>
    <w:rsid w:val="00A82225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A82225"/>
    <w:rPr>
      <w:rFonts w:ascii="Times New Roman" w:hAnsi="Times New Roman" w:cs="Times New Roman"/>
      <w:sz w:val="24"/>
      <w:szCs w:val="24"/>
    </w:rPr>
  </w:style>
  <w:style w:type="character" w:customStyle="1" w:styleId="FontStyle49">
    <w:name w:val="Font Style49"/>
    <w:rsid w:val="00A82225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rsid w:val="00A822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sid w:val="00A82225"/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rsid w:val="00A82225"/>
  </w:style>
  <w:style w:type="character" w:customStyle="1" w:styleId="2319">
    <w:name w:val="Заголовок №2 (3)19"/>
    <w:rsid w:val="00A82225"/>
    <w:rPr>
      <w:rFonts w:ascii="Times New Roman" w:hAnsi="Times New Roman" w:cs="Times New Roman"/>
      <w:b/>
      <w:bCs/>
      <w:i/>
      <w:iCs/>
      <w:spacing w:val="0"/>
      <w:sz w:val="23"/>
      <w:szCs w:val="23"/>
      <w:shd w:val="clear" w:color="auto" w:fill="FFFFFF"/>
      <w:lang w:bidi="sa-IN"/>
    </w:rPr>
  </w:style>
  <w:style w:type="character" w:customStyle="1" w:styleId="FontStyle22">
    <w:name w:val="Font Style22"/>
    <w:rsid w:val="00A82225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A82225"/>
    <w:rPr>
      <w:rFonts w:ascii="Times New Roman" w:hAnsi="Times New Roman" w:cs="Times New Roman"/>
      <w:sz w:val="22"/>
      <w:szCs w:val="22"/>
    </w:rPr>
  </w:style>
  <w:style w:type="character" w:customStyle="1" w:styleId="textdefault">
    <w:name w:val="text_default"/>
    <w:rsid w:val="00A82225"/>
    <w:rPr>
      <w:rFonts w:cs="Times New Roman"/>
    </w:rPr>
  </w:style>
  <w:style w:type="character" w:styleId="a7">
    <w:name w:val="page number"/>
    <w:basedOn w:val="21"/>
    <w:rsid w:val="00A82225"/>
  </w:style>
  <w:style w:type="character" w:customStyle="1" w:styleId="13">
    <w:name w:val="Знак сноски1"/>
    <w:rsid w:val="00A82225"/>
    <w:rPr>
      <w:vertAlign w:val="superscript"/>
    </w:rPr>
  </w:style>
  <w:style w:type="character" w:customStyle="1" w:styleId="a8">
    <w:name w:val="Текст сноски Знак Знак Знак Знак"/>
    <w:rsid w:val="00A82225"/>
    <w:rPr>
      <w:lang w:val="ru-RU" w:eastAsia="zh-CN" w:bidi="ar-SA"/>
    </w:rPr>
  </w:style>
  <w:style w:type="character" w:customStyle="1" w:styleId="a9">
    <w:name w:val="Табличный Знак"/>
    <w:uiPriority w:val="99"/>
    <w:rsid w:val="00A82225"/>
    <w:rPr>
      <w:sz w:val="22"/>
      <w:szCs w:val="24"/>
      <w:lang w:val="ru-RU" w:eastAsia="zh-CN" w:bidi="ar-SA"/>
    </w:rPr>
  </w:style>
  <w:style w:type="character" w:customStyle="1" w:styleId="WW8Num17ztrue">
    <w:name w:val="WW8Num17ztrue"/>
    <w:rsid w:val="00A82225"/>
  </w:style>
  <w:style w:type="character" w:customStyle="1" w:styleId="FontStyle82">
    <w:name w:val="Font Style82"/>
    <w:rsid w:val="00A82225"/>
    <w:rPr>
      <w:rFonts w:ascii="Times New Roman" w:hAnsi="Times New Roman" w:cs="Times New Roman"/>
      <w:sz w:val="18"/>
      <w:szCs w:val="18"/>
    </w:rPr>
  </w:style>
  <w:style w:type="character" w:customStyle="1" w:styleId="ft634">
    <w:name w:val="ft634"/>
    <w:rsid w:val="00A82225"/>
  </w:style>
  <w:style w:type="character" w:customStyle="1" w:styleId="22">
    <w:name w:val="Знак сноски2"/>
    <w:rsid w:val="00A82225"/>
    <w:rPr>
      <w:vertAlign w:val="superscript"/>
    </w:rPr>
  </w:style>
  <w:style w:type="character" w:customStyle="1" w:styleId="aa">
    <w:name w:val="Символы концевой сноски"/>
    <w:rsid w:val="00A82225"/>
    <w:rPr>
      <w:vertAlign w:val="superscript"/>
    </w:rPr>
  </w:style>
  <w:style w:type="character" w:customStyle="1" w:styleId="WW-">
    <w:name w:val="WW-Символы концевой сноски"/>
    <w:rsid w:val="00A82225"/>
  </w:style>
  <w:style w:type="character" w:customStyle="1" w:styleId="14">
    <w:name w:val="Знак концевой сноски1"/>
    <w:rsid w:val="00A82225"/>
    <w:rPr>
      <w:vertAlign w:val="superscript"/>
    </w:rPr>
  </w:style>
  <w:style w:type="character" w:customStyle="1" w:styleId="ab">
    <w:name w:val="Маркеры списка"/>
    <w:rsid w:val="00A82225"/>
    <w:rPr>
      <w:rFonts w:ascii="OpenSymbol" w:eastAsia="OpenSymbol" w:hAnsi="OpenSymbol" w:cs="OpenSymbol"/>
    </w:rPr>
  </w:style>
  <w:style w:type="character" w:styleId="ac">
    <w:name w:val="Emphasis"/>
    <w:uiPriority w:val="20"/>
    <w:qFormat/>
    <w:rsid w:val="00A82225"/>
    <w:rPr>
      <w:rFonts w:cs="Times New Roman"/>
      <w:i/>
      <w:iCs/>
    </w:rPr>
  </w:style>
  <w:style w:type="character" w:customStyle="1" w:styleId="ad">
    <w:name w:val="Текст выноски Знак"/>
    <w:uiPriority w:val="99"/>
    <w:rsid w:val="00A82225"/>
    <w:rPr>
      <w:rFonts w:ascii="Tahoma" w:hAnsi="Tahoma" w:cs="Tahoma"/>
      <w:sz w:val="16"/>
      <w:szCs w:val="16"/>
      <w:lang w:eastAsia="zh-CN"/>
    </w:rPr>
  </w:style>
  <w:style w:type="character" w:customStyle="1" w:styleId="23">
    <w:name w:val="Основной текст 2 Знак"/>
    <w:rsid w:val="00A82225"/>
    <w:rPr>
      <w:sz w:val="24"/>
      <w:szCs w:val="24"/>
      <w:lang w:eastAsia="zh-CN"/>
    </w:rPr>
  </w:style>
  <w:style w:type="character" w:customStyle="1" w:styleId="32">
    <w:name w:val="Знак сноски3"/>
    <w:rsid w:val="00A82225"/>
    <w:rPr>
      <w:vertAlign w:val="superscript"/>
    </w:rPr>
  </w:style>
  <w:style w:type="character" w:customStyle="1" w:styleId="24">
    <w:name w:val="Знак концевой сноски2"/>
    <w:rsid w:val="00A82225"/>
    <w:rPr>
      <w:vertAlign w:val="superscript"/>
    </w:rPr>
  </w:style>
  <w:style w:type="character" w:customStyle="1" w:styleId="WW8Num14z0">
    <w:name w:val="WW8Num14z0"/>
    <w:rsid w:val="00A82225"/>
    <w:rPr>
      <w:rFonts w:ascii="Arial" w:hAnsi="Arial" w:cs="Arial"/>
      <w:b w:val="0"/>
      <w:spacing w:val="-4"/>
      <w:sz w:val="24"/>
      <w:szCs w:val="24"/>
    </w:rPr>
  </w:style>
  <w:style w:type="character" w:customStyle="1" w:styleId="WW8Num14z1">
    <w:name w:val="WW8Num14z1"/>
    <w:rsid w:val="00A82225"/>
  </w:style>
  <w:style w:type="character" w:customStyle="1" w:styleId="WW8Num14z2">
    <w:name w:val="WW8Num14z2"/>
    <w:rsid w:val="00A82225"/>
  </w:style>
  <w:style w:type="character" w:customStyle="1" w:styleId="WW8Num14z3">
    <w:name w:val="WW8Num14z3"/>
    <w:rsid w:val="00A82225"/>
  </w:style>
  <w:style w:type="character" w:customStyle="1" w:styleId="WW8Num14z4">
    <w:name w:val="WW8Num14z4"/>
    <w:rsid w:val="00A82225"/>
  </w:style>
  <w:style w:type="character" w:customStyle="1" w:styleId="WW8Num14z5">
    <w:name w:val="WW8Num14z5"/>
    <w:rsid w:val="00A82225"/>
  </w:style>
  <w:style w:type="character" w:customStyle="1" w:styleId="WW8Num14z6">
    <w:name w:val="WW8Num14z6"/>
    <w:rsid w:val="00A82225"/>
  </w:style>
  <w:style w:type="character" w:customStyle="1" w:styleId="WW8Num14z7">
    <w:name w:val="WW8Num14z7"/>
    <w:rsid w:val="00A82225"/>
  </w:style>
  <w:style w:type="character" w:customStyle="1" w:styleId="WW8Num14z8">
    <w:name w:val="WW8Num14z8"/>
    <w:rsid w:val="00A82225"/>
  </w:style>
  <w:style w:type="character" w:customStyle="1" w:styleId="FontStyle28">
    <w:name w:val="Font Style28"/>
    <w:rsid w:val="00A82225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sid w:val="00A82225"/>
    <w:rPr>
      <w:rFonts w:ascii="Times New Roman" w:hAnsi="Times New Roman" w:cs="Times New Roman"/>
      <w:sz w:val="26"/>
      <w:szCs w:val="26"/>
    </w:rPr>
  </w:style>
  <w:style w:type="character" w:styleId="ae">
    <w:name w:val="footnote reference"/>
    <w:rsid w:val="00A82225"/>
    <w:rPr>
      <w:vertAlign w:val="superscript"/>
    </w:rPr>
  </w:style>
  <w:style w:type="character" w:styleId="af">
    <w:name w:val="endnote reference"/>
    <w:rsid w:val="00A82225"/>
    <w:rPr>
      <w:vertAlign w:val="superscript"/>
    </w:rPr>
  </w:style>
  <w:style w:type="paragraph" w:customStyle="1" w:styleId="11">
    <w:name w:val="Заголовок1"/>
    <w:basedOn w:val="a"/>
    <w:next w:val="a0"/>
    <w:rsid w:val="00A8222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link w:val="af0"/>
    <w:rsid w:val="00A82225"/>
    <w:pPr>
      <w:spacing w:after="120"/>
    </w:pPr>
  </w:style>
  <w:style w:type="paragraph" w:styleId="af1">
    <w:name w:val="List"/>
    <w:basedOn w:val="a0"/>
    <w:rsid w:val="00A82225"/>
    <w:rPr>
      <w:rFonts w:cs="Mangal"/>
    </w:rPr>
  </w:style>
  <w:style w:type="paragraph" w:styleId="af2">
    <w:name w:val="caption"/>
    <w:basedOn w:val="a"/>
    <w:uiPriority w:val="99"/>
    <w:qFormat/>
    <w:rsid w:val="00A82225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rsid w:val="00A82225"/>
    <w:pPr>
      <w:suppressLineNumbers/>
    </w:pPr>
    <w:rPr>
      <w:rFonts w:cs="Mangal"/>
    </w:rPr>
  </w:style>
  <w:style w:type="paragraph" w:customStyle="1" w:styleId="40">
    <w:name w:val="Название объекта4"/>
    <w:basedOn w:val="11"/>
    <w:next w:val="a0"/>
    <w:rsid w:val="00A82225"/>
    <w:pPr>
      <w:jc w:val="center"/>
    </w:pPr>
    <w:rPr>
      <w:b/>
      <w:bCs/>
      <w:sz w:val="56"/>
      <w:szCs w:val="56"/>
    </w:rPr>
  </w:style>
  <w:style w:type="paragraph" w:customStyle="1" w:styleId="25">
    <w:name w:val="Указатель2"/>
    <w:basedOn w:val="a"/>
    <w:rsid w:val="00A82225"/>
    <w:pPr>
      <w:suppressLineNumbers/>
    </w:pPr>
    <w:rPr>
      <w:rFonts w:cs="Mangal"/>
    </w:rPr>
  </w:style>
  <w:style w:type="paragraph" w:customStyle="1" w:styleId="34">
    <w:name w:val="Название объекта3"/>
    <w:basedOn w:val="a"/>
    <w:rsid w:val="00A82225"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rsid w:val="00A82225"/>
    <w:pPr>
      <w:suppressLineNumbers/>
    </w:pPr>
    <w:rPr>
      <w:rFonts w:cs="Mangal"/>
    </w:rPr>
  </w:style>
  <w:style w:type="paragraph" w:styleId="af3">
    <w:name w:val="Normal (Web)"/>
    <w:aliases w:val="Обычный (Web)"/>
    <w:basedOn w:val="a"/>
    <w:uiPriority w:val="99"/>
    <w:rsid w:val="00A82225"/>
    <w:pPr>
      <w:spacing w:before="280" w:after="280"/>
    </w:pPr>
    <w:rPr>
      <w:color w:val="000000"/>
    </w:rPr>
  </w:style>
  <w:style w:type="paragraph" w:styleId="af4">
    <w:name w:val="footer"/>
    <w:basedOn w:val="a"/>
    <w:link w:val="af5"/>
    <w:rsid w:val="00A82225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link w:val="af7"/>
    <w:rsid w:val="00A82225"/>
    <w:pPr>
      <w:ind w:firstLine="720"/>
    </w:pPr>
    <w:rPr>
      <w:szCs w:val="20"/>
    </w:rPr>
  </w:style>
  <w:style w:type="paragraph" w:customStyle="1" w:styleId="af8">
    <w:name w:val="Знак"/>
    <w:basedOn w:val="a"/>
    <w:rsid w:val="00A8222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IAU">
    <w:name w:val="Стиль IAU"/>
    <w:basedOn w:val="a"/>
    <w:rsid w:val="00A82225"/>
    <w:pPr>
      <w:ind w:firstLine="720"/>
      <w:jc w:val="both"/>
    </w:pPr>
  </w:style>
  <w:style w:type="paragraph" w:customStyle="1" w:styleId="310">
    <w:name w:val="Основной текст с отступом 31"/>
    <w:basedOn w:val="a"/>
    <w:rsid w:val="00A82225"/>
    <w:pPr>
      <w:spacing w:after="120"/>
      <w:ind w:left="283"/>
    </w:pPr>
    <w:rPr>
      <w:sz w:val="16"/>
      <w:szCs w:val="16"/>
    </w:rPr>
  </w:style>
  <w:style w:type="paragraph" w:customStyle="1" w:styleId="LO-Normal">
    <w:name w:val="LO-Normal"/>
    <w:rsid w:val="00A82225"/>
    <w:pPr>
      <w:widowControl w:val="0"/>
      <w:suppressAutoHyphens/>
      <w:spacing w:before="100" w:after="100"/>
    </w:pPr>
    <w:rPr>
      <w:sz w:val="24"/>
      <w:lang w:eastAsia="zh-CN"/>
    </w:rPr>
  </w:style>
  <w:style w:type="paragraph" w:customStyle="1" w:styleId="af9">
    <w:name w:val="Основной"/>
    <w:basedOn w:val="a"/>
    <w:rsid w:val="00A82225"/>
    <w:pPr>
      <w:widowControl w:val="0"/>
      <w:suppressAutoHyphens/>
      <w:ind w:firstLine="720"/>
      <w:jc w:val="both"/>
    </w:pPr>
    <w:rPr>
      <w:sz w:val="28"/>
      <w:szCs w:val="28"/>
    </w:rPr>
  </w:style>
  <w:style w:type="paragraph" w:customStyle="1" w:styleId="Default">
    <w:name w:val="Default"/>
    <w:rsid w:val="00A82225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WW-1">
    <w:name w:val="WW-Базовый1"/>
    <w:rsid w:val="00A82225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styleId="afa">
    <w:name w:val="footnote text"/>
    <w:aliases w:val="Текст сноски Знак Знак Знак"/>
    <w:basedOn w:val="a"/>
    <w:link w:val="afb"/>
    <w:qFormat/>
    <w:rsid w:val="00A82225"/>
    <w:pPr>
      <w:widowControl w:val="0"/>
      <w:suppressAutoHyphens/>
      <w:autoSpaceDE w:val="0"/>
    </w:pPr>
    <w:rPr>
      <w:sz w:val="20"/>
      <w:szCs w:val="20"/>
    </w:rPr>
  </w:style>
  <w:style w:type="paragraph" w:customStyle="1" w:styleId="210">
    <w:name w:val="Основной текст с отступом 21"/>
    <w:basedOn w:val="a"/>
    <w:rsid w:val="00A82225"/>
    <w:pPr>
      <w:spacing w:after="120" w:line="480" w:lineRule="auto"/>
      <w:ind w:left="283"/>
    </w:pPr>
  </w:style>
  <w:style w:type="paragraph" w:customStyle="1" w:styleId="Style2">
    <w:name w:val="Style2"/>
    <w:basedOn w:val="a"/>
    <w:rsid w:val="00A82225"/>
    <w:pPr>
      <w:widowControl w:val="0"/>
      <w:autoSpaceDE w:val="0"/>
      <w:spacing w:line="259" w:lineRule="exact"/>
      <w:ind w:firstLine="662"/>
      <w:jc w:val="both"/>
    </w:pPr>
  </w:style>
  <w:style w:type="paragraph" w:customStyle="1" w:styleId="Style3">
    <w:name w:val="Style3"/>
    <w:basedOn w:val="a"/>
    <w:rsid w:val="00A82225"/>
    <w:pPr>
      <w:widowControl w:val="0"/>
      <w:autoSpaceDE w:val="0"/>
    </w:pPr>
  </w:style>
  <w:style w:type="paragraph" w:customStyle="1" w:styleId="Style4">
    <w:name w:val="Style4"/>
    <w:basedOn w:val="a"/>
    <w:rsid w:val="00A82225"/>
    <w:pPr>
      <w:widowControl w:val="0"/>
      <w:autoSpaceDE w:val="0"/>
      <w:spacing w:line="259" w:lineRule="exact"/>
      <w:ind w:firstLine="672"/>
      <w:jc w:val="both"/>
    </w:pPr>
  </w:style>
  <w:style w:type="paragraph" w:styleId="afc">
    <w:name w:val="header"/>
    <w:basedOn w:val="a"/>
    <w:link w:val="afd"/>
    <w:uiPriority w:val="99"/>
    <w:rsid w:val="00A82225"/>
    <w:pPr>
      <w:tabs>
        <w:tab w:val="center" w:pos="4677"/>
        <w:tab w:val="right" w:pos="9355"/>
      </w:tabs>
    </w:pPr>
  </w:style>
  <w:style w:type="paragraph" w:customStyle="1" w:styleId="afe">
    <w:name w:val="Знак Знак Знак"/>
    <w:basedOn w:val="a"/>
    <w:rsid w:val="00A82225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211">
    <w:name w:val="Основной текст 21"/>
    <w:basedOn w:val="a"/>
    <w:rsid w:val="00A82225"/>
    <w:pPr>
      <w:spacing w:after="120" w:line="480" w:lineRule="auto"/>
    </w:pPr>
  </w:style>
  <w:style w:type="paragraph" w:customStyle="1" w:styleId="311">
    <w:name w:val="Основной текст 31"/>
    <w:basedOn w:val="a"/>
    <w:rsid w:val="00A82225"/>
    <w:pPr>
      <w:widowControl w:val="0"/>
      <w:suppressAutoHyphens/>
      <w:jc w:val="center"/>
    </w:pPr>
    <w:rPr>
      <w:sz w:val="28"/>
      <w:szCs w:val="20"/>
    </w:rPr>
  </w:style>
  <w:style w:type="paragraph" w:customStyle="1" w:styleId="1c">
    <w:name w:val="Абзац1 c отступом"/>
    <w:basedOn w:val="a"/>
    <w:link w:val="1c0"/>
    <w:rsid w:val="00A82225"/>
    <w:pPr>
      <w:spacing w:after="60" w:line="360" w:lineRule="exact"/>
      <w:ind w:firstLine="709"/>
      <w:jc w:val="both"/>
    </w:pPr>
    <w:rPr>
      <w:sz w:val="28"/>
      <w:szCs w:val="20"/>
    </w:rPr>
  </w:style>
  <w:style w:type="paragraph" w:customStyle="1" w:styleId="aff">
    <w:name w:val="Абзац с отсуп"/>
    <w:basedOn w:val="a"/>
    <w:rsid w:val="00A82225"/>
    <w:pPr>
      <w:spacing w:before="120" w:line="360" w:lineRule="exact"/>
      <w:ind w:firstLine="720"/>
      <w:jc w:val="both"/>
    </w:pPr>
    <w:rPr>
      <w:sz w:val="28"/>
      <w:szCs w:val="28"/>
      <w:lang w:val="en-US"/>
    </w:rPr>
  </w:style>
  <w:style w:type="paragraph" w:customStyle="1" w:styleId="ConsCell">
    <w:name w:val="ConsCell"/>
    <w:rsid w:val="00A82225"/>
    <w:pPr>
      <w:widowControl w:val="0"/>
      <w:suppressAutoHyphens/>
      <w:autoSpaceDE w:val="0"/>
      <w:ind w:right="19772"/>
    </w:pPr>
    <w:rPr>
      <w:rFonts w:ascii="Arial" w:hAnsi="Arial" w:cs="Arial"/>
      <w:lang w:eastAsia="zh-CN"/>
    </w:rPr>
  </w:style>
  <w:style w:type="paragraph" w:customStyle="1" w:styleId="Style20">
    <w:name w:val="Style20"/>
    <w:basedOn w:val="a"/>
    <w:rsid w:val="00A82225"/>
    <w:pPr>
      <w:widowControl w:val="0"/>
      <w:autoSpaceDE w:val="0"/>
      <w:spacing w:line="317" w:lineRule="exact"/>
      <w:ind w:firstLine="715"/>
      <w:jc w:val="both"/>
    </w:pPr>
  </w:style>
  <w:style w:type="paragraph" w:customStyle="1" w:styleId="Style18">
    <w:name w:val="Style18"/>
    <w:basedOn w:val="a"/>
    <w:rsid w:val="00A82225"/>
    <w:pPr>
      <w:widowControl w:val="0"/>
      <w:autoSpaceDE w:val="0"/>
      <w:spacing w:line="323" w:lineRule="exact"/>
      <w:ind w:firstLine="720"/>
      <w:jc w:val="both"/>
    </w:pPr>
  </w:style>
  <w:style w:type="paragraph" w:customStyle="1" w:styleId="Style32">
    <w:name w:val="Style32"/>
    <w:basedOn w:val="a"/>
    <w:rsid w:val="00A82225"/>
    <w:pPr>
      <w:widowControl w:val="0"/>
      <w:autoSpaceDE w:val="0"/>
      <w:spacing w:line="275" w:lineRule="exact"/>
      <w:ind w:firstLine="701"/>
      <w:jc w:val="both"/>
    </w:pPr>
  </w:style>
  <w:style w:type="paragraph" w:customStyle="1" w:styleId="Style26">
    <w:name w:val="Style26"/>
    <w:basedOn w:val="a"/>
    <w:rsid w:val="00A82225"/>
    <w:pPr>
      <w:widowControl w:val="0"/>
      <w:autoSpaceDE w:val="0"/>
      <w:spacing w:line="277" w:lineRule="exact"/>
    </w:pPr>
  </w:style>
  <w:style w:type="paragraph" w:customStyle="1" w:styleId="Style22">
    <w:name w:val="Style22"/>
    <w:basedOn w:val="a"/>
    <w:rsid w:val="00A82225"/>
    <w:pPr>
      <w:widowControl w:val="0"/>
      <w:autoSpaceDE w:val="0"/>
      <w:spacing w:line="275" w:lineRule="exact"/>
      <w:ind w:firstLine="773"/>
    </w:pPr>
  </w:style>
  <w:style w:type="paragraph" w:customStyle="1" w:styleId="Style17">
    <w:name w:val="Style17"/>
    <w:basedOn w:val="a"/>
    <w:rsid w:val="00A82225"/>
    <w:pPr>
      <w:widowControl w:val="0"/>
      <w:autoSpaceDE w:val="0"/>
    </w:pPr>
  </w:style>
  <w:style w:type="paragraph" w:customStyle="1" w:styleId="Style43">
    <w:name w:val="Style43"/>
    <w:basedOn w:val="a"/>
    <w:rsid w:val="00A82225"/>
    <w:pPr>
      <w:widowControl w:val="0"/>
      <w:autoSpaceDE w:val="0"/>
      <w:spacing w:line="350" w:lineRule="exact"/>
      <w:ind w:firstLine="725"/>
      <w:jc w:val="both"/>
    </w:pPr>
  </w:style>
  <w:style w:type="paragraph" w:styleId="aff0">
    <w:name w:val="No Spacing"/>
    <w:qFormat/>
    <w:rsid w:val="00A82225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16">
    <w:name w:val="Название объекта1"/>
    <w:basedOn w:val="a"/>
    <w:next w:val="a"/>
    <w:rsid w:val="00A82225"/>
    <w:pPr>
      <w:widowControl w:val="0"/>
      <w:suppressAutoHyphens/>
      <w:autoSpaceDE w:val="0"/>
    </w:pPr>
    <w:rPr>
      <w:b/>
      <w:bCs/>
      <w:sz w:val="20"/>
      <w:szCs w:val="20"/>
    </w:rPr>
  </w:style>
  <w:style w:type="paragraph" w:customStyle="1" w:styleId="Style10">
    <w:name w:val="Style10"/>
    <w:basedOn w:val="a"/>
    <w:rsid w:val="00A82225"/>
    <w:pPr>
      <w:widowControl w:val="0"/>
      <w:autoSpaceDE w:val="0"/>
      <w:spacing w:line="302" w:lineRule="exact"/>
      <w:ind w:firstLine="667"/>
      <w:jc w:val="both"/>
    </w:pPr>
  </w:style>
  <w:style w:type="paragraph" w:customStyle="1" w:styleId="17">
    <w:name w:val="Абзац списка1"/>
    <w:basedOn w:val="a"/>
    <w:rsid w:val="00A82225"/>
    <w:pPr>
      <w:ind w:left="720"/>
    </w:pPr>
    <w:rPr>
      <w:rFonts w:eastAsia="Calibri"/>
    </w:rPr>
  </w:style>
  <w:style w:type="paragraph" w:customStyle="1" w:styleId="18">
    <w:name w:val="Без интервала1"/>
    <w:rsid w:val="00A82225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ConsPlusNormal">
    <w:name w:val="ConsPlusNormal"/>
    <w:rsid w:val="00A82225"/>
    <w:pPr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p9">
    <w:name w:val="p9"/>
    <w:basedOn w:val="a"/>
    <w:rsid w:val="00A82225"/>
    <w:pPr>
      <w:spacing w:before="280" w:after="280"/>
    </w:pPr>
    <w:rPr>
      <w:rFonts w:eastAsia="Calibri"/>
    </w:rPr>
  </w:style>
  <w:style w:type="paragraph" w:customStyle="1" w:styleId="p13">
    <w:name w:val="p13"/>
    <w:basedOn w:val="a"/>
    <w:rsid w:val="00A82225"/>
    <w:pPr>
      <w:spacing w:before="280" w:after="280"/>
    </w:pPr>
    <w:rPr>
      <w:rFonts w:eastAsia="Calibri"/>
    </w:rPr>
  </w:style>
  <w:style w:type="paragraph" w:customStyle="1" w:styleId="aff1">
    <w:name w:val="Табличный"/>
    <w:basedOn w:val="a"/>
    <w:rsid w:val="00A82225"/>
    <w:pPr>
      <w:jc w:val="center"/>
    </w:pPr>
    <w:rPr>
      <w:sz w:val="22"/>
    </w:rPr>
  </w:style>
  <w:style w:type="paragraph" w:customStyle="1" w:styleId="aff2">
    <w:name w:val="По центру"/>
    <w:basedOn w:val="a"/>
    <w:rsid w:val="00A82225"/>
    <w:pPr>
      <w:jc w:val="center"/>
    </w:pPr>
  </w:style>
  <w:style w:type="paragraph" w:customStyle="1" w:styleId="Style5">
    <w:name w:val="Style5"/>
    <w:basedOn w:val="a"/>
    <w:rsid w:val="00A82225"/>
    <w:pPr>
      <w:widowControl w:val="0"/>
      <w:autoSpaceDE w:val="0"/>
      <w:spacing w:line="320" w:lineRule="exact"/>
      <w:ind w:firstLine="734"/>
      <w:jc w:val="both"/>
    </w:pPr>
  </w:style>
  <w:style w:type="paragraph" w:customStyle="1" w:styleId="Style1">
    <w:name w:val="Style1"/>
    <w:basedOn w:val="a"/>
    <w:rsid w:val="00A82225"/>
    <w:pPr>
      <w:widowControl w:val="0"/>
      <w:autoSpaceDE w:val="0"/>
      <w:spacing w:line="329" w:lineRule="exact"/>
      <w:jc w:val="center"/>
    </w:pPr>
  </w:style>
  <w:style w:type="paragraph" w:styleId="aff3">
    <w:name w:val="List Paragraph"/>
    <w:basedOn w:val="a"/>
    <w:uiPriority w:val="34"/>
    <w:qFormat/>
    <w:rsid w:val="00A82225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Style7">
    <w:name w:val="Style7"/>
    <w:basedOn w:val="a"/>
    <w:rsid w:val="00A82225"/>
    <w:pPr>
      <w:widowControl w:val="0"/>
      <w:autoSpaceDE w:val="0"/>
      <w:spacing w:line="330" w:lineRule="exact"/>
      <w:ind w:firstLine="710"/>
      <w:jc w:val="both"/>
    </w:pPr>
  </w:style>
  <w:style w:type="paragraph" w:customStyle="1" w:styleId="Style12">
    <w:name w:val="Style12"/>
    <w:basedOn w:val="a"/>
    <w:rsid w:val="00A82225"/>
    <w:pPr>
      <w:widowControl w:val="0"/>
      <w:autoSpaceDE w:val="0"/>
      <w:spacing w:line="324" w:lineRule="exact"/>
      <w:ind w:firstLine="494"/>
      <w:jc w:val="both"/>
    </w:pPr>
    <w:rPr>
      <w:rFonts w:ascii="Consolas" w:hAnsi="Consolas" w:cs="Consolas"/>
    </w:rPr>
  </w:style>
  <w:style w:type="paragraph" w:customStyle="1" w:styleId="Style8">
    <w:name w:val="Style8"/>
    <w:basedOn w:val="a"/>
    <w:rsid w:val="00A82225"/>
    <w:pPr>
      <w:widowControl w:val="0"/>
      <w:autoSpaceDE w:val="0"/>
      <w:spacing w:line="278" w:lineRule="exact"/>
      <w:jc w:val="both"/>
    </w:pPr>
  </w:style>
  <w:style w:type="paragraph" w:customStyle="1" w:styleId="paragraphleft">
    <w:name w:val="paragraph_left"/>
    <w:basedOn w:val="a"/>
    <w:rsid w:val="00A82225"/>
    <w:pPr>
      <w:spacing w:before="280" w:after="280"/>
    </w:pPr>
    <w:rPr>
      <w:rFonts w:eastAsia="Calibri"/>
    </w:rPr>
  </w:style>
  <w:style w:type="paragraph" w:customStyle="1" w:styleId="aff4">
    <w:name w:val="Содержимое таблицы"/>
    <w:basedOn w:val="a"/>
    <w:rsid w:val="00A82225"/>
    <w:pPr>
      <w:widowControl w:val="0"/>
      <w:suppressLineNumbers/>
      <w:suppressAutoHyphens/>
    </w:pPr>
    <w:rPr>
      <w:rFonts w:eastAsia="SimSun" w:cs="Mangal"/>
      <w:kern w:val="1"/>
      <w:lang w:bidi="hi-IN"/>
    </w:rPr>
  </w:style>
  <w:style w:type="paragraph" w:customStyle="1" w:styleId="WW-11">
    <w:name w:val="WW-Базовый11"/>
    <w:rsid w:val="00A82225"/>
    <w:pPr>
      <w:tabs>
        <w:tab w:val="left" w:pos="709"/>
      </w:tabs>
      <w:suppressAutoHyphens/>
      <w:spacing w:line="200" w:lineRule="atLeast"/>
      <w:jc w:val="both"/>
    </w:pPr>
    <w:rPr>
      <w:rFonts w:ascii="Calibri" w:eastAsia="Arial Unicode MS" w:hAnsi="Calibri" w:cs="Calibri"/>
      <w:kern w:val="1"/>
      <w:sz w:val="22"/>
      <w:szCs w:val="22"/>
      <w:lang w:eastAsia="zh-CN"/>
    </w:rPr>
  </w:style>
  <w:style w:type="paragraph" w:customStyle="1" w:styleId="19">
    <w:name w:val="Знак Знак Знак Знак Знак Знак Знак Знак Знак Знак1"/>
    <w:basedOn w:val="a"/>
    <w:rsid w:val="00A82225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ConsPlusCell">
    <w:name w:val="ConsPlusCell"/>
    <w:rsid w:val="00A82225"/>
    <w:pPr>
      <w:widowControl w:val="0"/>
      <w:suppressAutoHyphens/>
      <w:autoSpaceDE w:val="0"/>
    </w:pPr>
    <w:rPr>
      <w:sz w:val="28"/>
      <w:szCs w:val="28"/>
      <w:lang w:eastAsia="zh-CN"/>
    </w:rPr>
  </w:style>
  <w:style w:type="paragraph" w:customStyle="1" w:styleId="072K9">
    <w:name w:val="07&gt;2K9"/>
    <w:rsid w:val="00A82225"/>
    <w:pPr>
      <w:suppressAutoHyphens/>
      <w:autoSpaceDE w:val="0"/>
    </w:pPr>
    <w:rPr>
      <w:rFonts w:ascii="MS Sans Serif" w:eastAsia="Arial" w:hAnsi="MS Sans Serif" w:cs="MS Sans Serif"/>
      <w:kern w:val="1"/>
      <w:sz w:val="24"/>
      <w:szCs w:val="24"/>
      <w:lang w:eastAsia="zh-CN"/>
    </w:rPr>
  </w:style>
  <w:style w:type="paragraph" w:customStyle="1" w:styleId="aff5">
    <w:name w:val="Заголовок таблицы"/>
    <w:basedOn w:val="aff4"/>
    <w:link w:val="aff6"/>
    <w:uiPriority w:val="99"/>
    <w:rsid w:val="00A82225"/>
    <w:pPr>
      <w:jc w:val="center"/>
    </w:pPr>
    <w:rPr>
      <w:b/>
      <w:bCs/>
    </w:rPr>
  </w:style>
  <w:style w:type="paragraph" w:customStyle="1" w:styleId="aff7">
    <w:name w:val="Содержимое врезки"/>
    <w:basedOn w:val="a"/>
    <w:rsid w:val="00A82225"/>
  </w:style>
  <w:style w:type="paragraph" w:customStyle="1" w:styleId="aff8">
    <w:name w:val="Верхний колонтитул слева"/>
    <w:basedOn w:val="a"/>
    <w:rsid w:val="00A82225"/>
    <w:pPr>
      <w:suppressLineNumbers/>
      <w:tabs>
        <w:tab w:val="center" w:pos="4904"/>
        <w:tab w:val="right" w:pos="9808"/>
      </w:tabs>
    </w:pPr>
  </w:style>
  <w:style w:type="paragraph" w:customStyle="1" w:styleId="26">
    <w:name w:val="Название объекта2"/>
    <w:basedOn w:val="a"/>
    <w:next w:val="a"/>
    <w:rsid w:val="00A82225"/>
    <w:pPr>
      <w:jc w:val="right"/>
    </w:pPr>
    <w:rPr>
      <w:bCs/>
      <w:szCs w:val="18"/>
    </w:rPr>
  </w:style>
  <w:style w:type="paragraph" w:customStyle="1" w:styleId="1a">
    <w:name w:val="Обычный (веб)1"/>
    <w:basedOn w:val="a"/>
    <w:rsid w:val="00A82225"/>
    <w:pPr>
      <w:spacing w:after="280"/>
    </w:pPr>
  </w:style>
  <w:style w:type="paragraph" w:customStyle="1" w:styleId="220">
    <w:name w:val="Основной текст 22"/>
    <w:basedOn w:val="a"/>
    <w:rsid w:val="00A82225"/>
    <w:pPr>
      <w:spacing w:after="120" w:line="480" w:lineRule="auto"/>
    </w:pPr>
  </w:style>
  <w:style w:type="paragraph" w:customStyle="1" w:styleId="27">
    <w:name w:val="Название объекта2"/>
    <w:basedOn w:val="a"/>
    <w:next w:val="a"/>
    <w:rsid w:val="00A82225"/>
    <w:pPr>
      <w:spacing w:before="120" w:after="120"/>
    </w:pPr>
    <w:rPr>
      <w:b/>
    </w:rPr>
  </w:style>
  <w:style w:type="paragraph" w:customStyle="1" w:styleId="221">
    <w:name w:val="Основной текст с отступом 22"/>
    <w:basedOn w:val="a"/>
    <w:rsid w:val="00A82225"/>
    <w:pPr>
      <w:spacing w:after="120" w:line="480" w:lineRule="auto"/>
      <w:ind w:left="283"/>
    </w:pPr>
  </w:style>
  <w:style w:type="paragraph" w:customStyle="1" w:styleId="1b">
    <w:name w:val="Цитата1"/>
    <w:basedOn w:val="a"/>
    <w:rsid w:val="00A82225"/>
    <w:pPr>
      <w:shd w:val="clear" w:color="auto" w:fill="FFFFFF"/>
      <w:ind w:left="5" w:right="10" w:firstLine="725"/>
      <w:jc w:val="both"/>
    </w:pPr>
    <w:rPr>
      <w:color w:val="000000"/>
      <w:sz w:val="28"/>
    </w:rPr>
  </w:style>
  <w:style w:type="paragraph" w:styleId="aff9">
    <w:name w:val="Subtitle"/>
    <w:basedOn w:val="11"/>
    <w:next w:val="a0"/>
    <w:link w:val="affa"/>
    <w:qFormat/>
    <w:rsid w:val="00A82225"/>
    <w:pPr>
      <w:spacing w:before="60"/>
      <w:jc w:val="center"/>
    </w:pPr>
    <w:rPr>
      <w:rFonts w:cs="Times New Roman"/>
      <w:sz w:val="36"/>
      <w:szCs w:val="36"/>
    </w:rPr>
  </w:style>
  <w:style w:type="paragraph" w:customStyle="1" w:styleId="1d">
    <w:name w:val="Текст1"/>
    <w:basedOn w:val="a"/>
    <w:rsid w:val="00A82225"/>
    <w:rPr>
      <w:rFonts w:ascii="Courier New" w:hAnsi="Courier New" w:cs="Courier New"/>
      <w:sz w:val="20"/>
      <w:szCs w:val="20"/>
    </w:rPr>
  </w:style>
  <w:style w:type="paragraph" w:styleId="affb">
    <w:name w:val="Balloon Text"/>
    <w:basedOn w:val="a"/>
    <w:link w:val="1e"/>
    <w:uiPriority w:val="99"/>
    <w:rsid w:val="00A82225"/>
    <w:rPr>
      <w:rFonts w:ascii="Tahoma" w:hAnsi="Tahoma"/>
      <w:sz w:val="16"/>
      <w:szCs w:val="16"/>
    </w:rPr>
  </w:style>
  <w:style w:type="paragraph" w:customStyle="1" w:styleId="Standard">
    <w:name w:val="Standard"/>
    <w:rsid w:val="00A82225"/>
    <w:pPr>
      <w:widowControl w:val="0"/>
      <w:suppressAutoHyphens/>
      <w:textAlignment w:val="baseline"/>
    </w:pPr>
    <w:rPr>
      <w:rFonts w:eastAsia="Andale Sans UI" w:cs="Tahoma"/>
      <w:kern w:val="1"/>
      <w:sz w:val="24"/>
      <w:szCs w:val="24"/>
      <w:lang w:val="de-DE" w:eastAsia="zh-CN" w:bidi="fa-IR"/>
    </w:rPr>
  </w:style>
  <w:style w:type="paragraph" w:customStyle="1" w:styleId="28">
    <w:name w:val="Основной текст2"/>
    <w:basedOn w:val="a"/>
    <w:rsid w:val="00A82225"/>
    <w:pPr>
      <w:widowControl w:val="0"/>
      <w:shd w:val="clear" w:color="auto" w:fill="FFFFFF"/>
      <w:spacing w:line="302" w:lineRule="exact"/>
      <w:jc w:val="both"/>
    </w:pPr>
    <w:rPr>
      <w:rFonts w:ascii="Lucida Sans Unicode" w:eastAsia="Lucida Sans Unicode" w:hAnsi="Lucida Sans Unicode" w:cs="Lucida Sans Unicode"/>
      <w:spacing w:val="-10"/>
      <w:sz w:val="23"/>
      <w:szCs w:val="23"/>
    </w:rPr>
  </w:style>
  <w:style w:type="paragraph" w:customStyle="1" w:styleId="ConsPlusTitle">
    <w:name w:val="ConsPlusTitle"/>
    <w:rsid w:val="00A82225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230">
    <w:name w:val="Основной текст 23"/>
    <w:basedOn w:val="a"/>
    <w:rsid w:val="00A82225"/>
    <w:pPr>
      <w:spacing w:after="120" w:line="480" w:lineRule="auto"/>
    </w:pPr>
  </w:style>
  <w:style w:type="paragraph" w:customStyle="1" w:styleId="1f">
    <w:name w:val="Стиль1"/>
    <w:basedOn w:val="a"/>
    <w:rsid w:val="00A82225"/>
    <w:pPr>
      <w:jc w:val="center"/>
    </w:pPr>
    <w:rPr>
      <w:b/>
      <w:sz w:val="28"/>
      <w:szCs w:val="28"/>
    </w:rPr>
  </w:style>
  <w:style w:type="character" w:customStyle="1" w:styleId="aff6">
    <w:name w:val="Заголовок таблицы Знак"/>
    <w:link w:val="aff5"/>
    <w:uiPriority w:val="99"/>
    <w:locked/>
    <w:rsid w:val="00817A1C"/>
    <w:rPr>
      <w:rFonts w:eastAsia="SimSun" w:cs="Mangal"/>
      <w:b/>
      <w:bCs/>
      <w:kern w:val="1"/>
      <w:sz w:val="24"/>
      <w:szCs w:val="24"/>
      <w:lang w:eastAsia="zh-CN" w:bidi="hi-IN"/>
    </w:rPr>
  </w:style>
  <w:style w:type="character" w:customStyle="1" w:styleId="afb">
    <w:name w:val="Текст сноски Знак"/>
    <w:aliases w:val="Текст сноски Знак Знак Знак Знак1"/>
    <w:link w:val="afa"/>
    <w:locked/>
    <w:rsid w:val="00817A1C"/>
    <w:rPr>
      <w:lang w:eastAsia="zh-CN"/>
    </w:rPr>
  </w:style>
  <w:style w:type="paragraph" w:styleId="29">
    <w:name w:val="Body Text 2"/>
    <w:basedOn w:val="a"/>
    <w:link w:val="212"/>
    <w:uiPriority w:val="99"/>
    <w:unhideWhenUsed/>
    <w:rsid w:val="00750144"/>
    <w:pPr>
      <w:spacing w:after="120" w:line="480" w:lineRule="auto"/>
    </w:pPr>
  </w:style>
  <w:style w:type="character" w:customStyle="1" w:styleId="212">
    <w:name w:val="Основной текст 2 Знак1"/>
    <w:link w:val="29"/>
    <w:uiPriority w:val="99"/>
    <w:rsid w:val="00750144"/>
    <w:rPr>
      <w:sz w:val="24"/>
      <w:szCs w:val="24"/>
      <w:lang w:eastAsia="zh-CN"/>
    </w:rPr>
  </w:style>
  <w:style w:type="numbering" w:customStyle="1" w:styleId="1f0">
    <w:name w:val="Нет списка1"/>
    <w:next w:val="a3"/>
    <w:uiPriority w:val="99"/>
    <w:semiHidden/>
    <w:unhideWhenUsed/>
    <w:rsid w:val="003478E9"/>
  </w:style>
  <w:style w:type="character" w:customStyle="1" w:styleId="20">
    <w:name w:val="Заголовок 2 Знак"/>
    <w:link w:val="2"/>
    <w:rsid w:val="003478E9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af0">
    <w:name w:val="Основной текст Знак"/>
    <w:link w:val="a0"/>
    <w:rsid w:val="003478E9"/>
    <w:rPr>
      <w:sz w:val="24"/>
      <w:szCs w:val="24"/>
      <w:lang w:eastAsia="zh-CN"/>
    </w:rPr>
  </w:style>
  <w:style w:type="character" w:customStyle="1" w:styleId="afd">
    <w:name w:val="Верхний колонтитул Знак"/>
    <w:link w:val="afc"/>
    <w:uiPriority w:val="99"/>
    <w:rsid w:val="00452C26"/>
    <w:rPr>
      <w:sz w:val="24"/>
      <w:szCs w:val="24"/>
      <w:lang w:eastAsia="zh-CN"/>
    </w:rPr>
  </w:style>
  <w:style w:type="paragraph" w:styleId="affc">
    <w:name w:val="endnote text"/>
    <w:basedOn w:val="a"/>
    <w:link w:val="affd"/>
    <w:uiPriority w:val="99"/>
    <w:semiHidden/>
    <w:unhideWhenUsed/>
    <w:rsid w:val="00CD6C9B"/>
    <w:rPr>
      <w:sz w:val="20"/>
      <w:szCs w:val="20"/>
    </w:rPr>
  </w:style>
  <w:style w:type="character" w:customStyle="1" w:styleId="affd">
    <w:name w:val="Текст концевой сноски Знак"/>
    <w:link w:val="affc"/>
    <w:uiPriority w:val="99"/>
    <w:semiHidden/>
    <w:rsid w:val="00CD6C9B"/>
    <w:rPr>
      <w:lang w:eastAsia="zh-CN"/>
    </w:rPr>
  </w:style>
  <w:style w:type="paragraph" w:customStyle="1" w:styleId="msonormalbullet2gif">
    <w:name w:val="msonormalbullet2.gif"/>
    <w:basedOn w:val="a"/>
    <w:rsid w:val="00FB5F70"/>
    <w:pPr>
      <w:spacing w:before="100" w:beforeAutospacing="1" w:after="100" w:afterAutospacing="1"/>
    </w:pPr>
    <w:rPr>
      <w:lang w:eastAsia="ru-RU"/>
    </w:rPr>
  </w:style>
  <w:style w:type="table" w:styleId="affe">
    <w:name w:val="Table Grid"/>
    <w:basedOn w:val="a2"/>
    <w:uiPriority w:val="59"/>
    <w:rsid w:val="00FB5F7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1">
    <w:name w:val="Сетка таблицы1"/>
    <w:basedOn w:val="a2"/>
    <w:next w:val="affe"/>
    <w:uiPriority w:val="59"/>
    <w:rsid w:val="0027045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327496"/>
    <w:rPr>
      <w:rFonts w:ascii="Arial" w:hAnsi="Arial" w:cs="Arial"/>
      <w:b/>
      <w:bCs/>
      <w:kern w:val="1"/>
      <w:sz w:val="32"/>
      <w:szCs w:val="32"/>
      <w:lang w:eastAsia="zh-CN"/>
    </w:rPr>
  </w:style>
  <w:style w:type="character" w:customStyle="1" w:styleId="30">
    <w:name w:val="Заголовок 3 Знак"/>
    <w:link w:val="3"/>
    <w:rsid w:val="00327496"/>
    <w:rPr>
      <w:rFonts w:ascii="Liberation Sans" w:eastAsia="Microsoft YaHei" w:hAnsi="Liberation Sans" w:cs="Mangal"/>
      <w:b/>
      <w:bCs/>
      <w:color w:val="808080"/>
      <w:sz w:val="28"/>
      <w:szCs w:val="28"/>
      <w:lang w:eastAsia="zh-CN"/>
    </w:rPr>
  </w:style>
  <w:style w:type="character" w:customStyle="1" w:styleId="af5">
    <w:name w:val="Нижний колонтитул Знак"/>
    <w:link w:val="af4"/>
    <w:rsid w:val="00327496"/>
    <w:rPr>
      <w:sz w:val="24"/>
      <w:szCs w:val="24"/>
      <w:lang w:eastAsia="zh-CN"/>
    </w:rPr>
  </w:style>
  <w:style w:type="character" w:customStyle="1" w:styleId="af7">
    <w:name w:val="Основной текст с отступом Знак"/>
    <w:link w:val="af6"/>
    <w:rsid w:val="00327496"/>
    <w:rPr>
      <w:sz w:val="24"/>
      <w:lang w:eastAsia="zh-CN"/>
    </w:rPr>
  </w:style>
  <w:style w:type="paragraph" w:customStyle="1" w:styleId="afff">
    <w:name w:val="Знак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afff0">
    <w:name w:val="Знак Знак Знак"/>
    <w:basedOn w:val="a"/>
    <w:rsid w:val="00327496"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1f2">
    <w:name w:val="Абзац списка1"/>
    <w:basedOn w:val="a"/>
    <w:qFormat/>
    <w:rsid w:val="00327496"/>
    <w:pPr>
      <w:ind w:left="720"/>
    </w:pPr>
    <w:rPr>
      <w:rFonts w:eastAsia="Calibri"/>
    </w:rPr>
  </w:style>
  <w:style w:type="paragraph" w:customStyle="1" w:styleId="1f3">
    <w:name w:val="Без интервала1"/>
    <w:rsid w:val="00327496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f4">
    <w:name w:val="Знак Знак Знак Знак Знак Знак Знак Знак Знак Знак1"/>
    <w:basedOn w:val="a"/>
    <w:rsid w:val="0032749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1f5">
    <w:name w:val="Обычный (веб)1"/>
    <w:basedOn w:val="a"/>
    <w:rsid w:val="00327496"/>
    <w:pPr>
      <w:spacing w:after="280"/>
    </w:pPr>
  </w:style>
  <w:style w:type="character" w:customStyle="1" w:styleId="affa">
    <w:name w:val="Подзаголовок Знак"/>
    <w:link w:val="aff9"/>
    <w:rsid w:val="00327496"/>
    <w:rPr>
      <w:rFonts w:ascii="Liberation Sans" w:eastAsia="Microsoft YaHei" w:hAnsi="Liberation Sans" w:cs="Mangal"/>
      <w:sz w:val="36"/>
      <w:szCs w:val="36"/>
      <w:lang w:eastAsia="zh-CN"/>
    </w:rPr>
  </w:style>
  <w:style w:type="character" w:customStyle="1" w:styleId="1e">
    <w:name w:val="Текст выноски Знак1"/>
    <w:link w:val="affb"/>
    <w:uiPriority w:val="99"/>
    <w:rsid w:val="00327496"/>
    <w:rPr>
      <w:rFonts w:ascii="Tahoma" w:hAnsi="Tahoma" w:cs="Tahoma"/>
      <w:sz w:val="16"/>
      <w:szCs w:val="16"/>
      <w:lang w:eastAsia="zh-CN"/>
    </w:rPr>
  </w:style>
  <w:style w:type="paragraph" w:styleId="afff1">
    <w:name w:val="Title"/>
    <w:basedOn w:val="a"/>
    <w:next w:val="a"/>
    <w:link w:val="afff2"/>
    <w:uiPriority w:val="99"/>
    <w:qFormat/>
    <w:rsid w:val="007B0F4B"/>
    <w:pPr>
      <w:contextualSpacing/>
      <w:jc w:val="center"/>
    </w:pPr>
    <w:rPr>
      <w:b/>
      <w:spacing w:val="5"/>
      <w:kern w:val="28"/>
      <w:sz w:val="28"/>
      <w:szCs w:val="52"/>
    </w:rPr>
  </w:style>
  <w:style w:type="character" w:customStyle="1" w:styleId="afff2">
    <w:name w:val="Название Знак"/>
    <w:link w:val="afff1"/>
    <w:uiPriority w:val="99"/>
    <w:rsid w:val="007B0F4B"/>
    <w:rPr>
      <w:rFonts w:cs="Calibri"/>
      <w:b/>
      <w:spacing w:val="5"/>
      <w:kern w:val="28"/>
      <w:sz w:val="28"/>
      <w:szCs w:val="52"/>
    </w:rPr>
  </w:style>
  <w:style w:type="character" w:customStyle="1" w:styleId="afff3">
    <w:name w:val="Основной текст_"/>
    <w:basedOn w:val="a1"/>
    <w:link w:val="1f6"/>
    <w:rsid w:val="003B013C"/>
    <w:rPr>
      <w:spacing w:val="1"/>
      <w:shd w:val="clear" w:color="auto" w:fill="FFFFFF"/>
    </w:rPr>
  </w:style>
  <w:style w:type="character" w:customStyle="1" w:styleId="1pt">
    <w:name w:val="Основной текст + Интервал 1 pt"/>
    <w:basedOn w:val="afff3"/>
    <w:rsid w:val="003B013C"/>
    <w:rPr>
      <w:color w:val="000000"/>
      <w:spacing w:val="29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3pt0pt">
    <w:name w:val="Основной текст + 23 pt;Курсив;Интервал 0 pt"/>
    <w:basedOn w:val="afff3"/>
    <w:rsid w:val="003B013C"/>
    <w:rPr>
      <w:i/>
      <w:iCs/>
      <w:color w:val="000000"/>
      <w:spacing w:val="19"/>
      <w:w w:val="100"/>
      <w:position w:val="0"/>
      <w:sz w:val="46"/>
      <w:szCs w:val="46"/>
      <w:shd w:val="clear" w:color="auto" w:fill="FFFFFF"/>
      <w:lang w:val="ru-RU" w:eastAsia="ru-RU" w:bidi="ru-RU"/>
    </w:rPr>
  </w:style>
  <w:style w:type="paragraph" w:customStyle="1" w:styleId="1f6">
    <w:name w:val="Основной текст1"/>
    <w:basedOn w:val="a"/>
    <w:link w:val="afff3"/>
    <w:rsid w:val="003B013C"/>
    <w:pPr>
      <w:widowControl w:val="0"/>
      <w:shd w:val="clear" w:color="auto" w:fill="FFFFFF"/>
      <w:spacing w:line="298" w:lineRule="exact"/>
      <w:jc w:val="both"/>
    </w:pPr>
    <w:rPr>
      <w:spacing w:val="1"/>
      <w:sz w:val="20"/>
      <w:szCs w:val="20"/>
      <w:lang w:eastAsia="ru-RU"/>
    </w:rPr>
  </w:style>
  <w:style w:type="character" w:customStyle="1" w:styleId="1c0">
    <w:name w:val="Абзац1 c отступом Знак"/>
    <w:link w:val="1c"/>
    <w:locked/>
    <w:rsid w:val="00836846"/>
    <w:rPr>
      <w:sz w:val="28"/>
      <w:lang w:eastAsia="zh-CN"/>
    </w:rPr>
  </w:style>
  <w:style w:type="character" w:customStyle="1" w:styleId="apple-style-span">
    <w:name w:val="apple-style-span"/>
    <w:basedOn w:val="a1"/>
    <w:rsid w:val="00EF584E"/>
  </w:style>
  <w:style w:type="character" w:customStyle="1" w:styleId="time">
    <w:name w:val="time"/>
    <w:basedOn w:val="a1"/>
    <w:rsid w:val="00EF584E"/>
  </w:style>
  <w:style w:type="character" w:customStyle="1" w:styleId="-">
    <w:name w:val="Интернет-ссылка"/>
    <w:rsid w:val="00DC5EE8"/>
    <w:rPr>
      <w:color w:val="004499"/>
      <w:u w:val="single"/>
    </w:rPr>
  </w:style>
  <w:style w:type="character" w:customStyle="1" w:styleId="afff4">
    <w:name w:val="Привязка сноски"/>
    <w:rsid w:val="00DC5E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6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6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D2B1953A00861777831A3FACCEB3EDD50A0C6F16B29D7B3422E6BBC702122598A9F1A16EC89F530l7S0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27054-E4D9-4227-8658-08C05B56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114</Pages>
  <Words>28752</Words>
  <Characters>163888</Characters>
  <Application>Microsoft Office Word</Application>
  <DocSecurity>0</DocSecurity>
  <Lines>1365</Lines>
  <Paragraphs>384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192256</CharactersWithSpaces>
  <SharedDoc>false</SharedDoc>
  <HLinks>
    <vt:vector size="24" baseType="variant">
      <vt:variant>
        <vt:i4>6815796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consultantplus://offline/ref=173F2E876725DD0F5CABB6C66CFF1AFEE4C12AC5011F210295FA8C1767CD6C23790B2709C3C2C2C6p0o0O</vt:lpwstr>
      </vt:variant>
      <vt:variant>
        <vt:lpwstr/>
      </vt:variant>
      <vt:variant>
        <vt:i4>3211316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consultantplus://offline/ref=8D2B1953A00861777831A3FACCEB3EDD50A0C6F16B29D7B3422E6BBC702122598A9F1A16EC89F530l7S0L</vt:lpwstr>
      </vt:variant>
      <vt:variant>
        <vt:lpwstr/>
      </vt:variant>
      <vt:variant>
        <vt:i4>6619237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consultantplus://offline/ref=896964F9CA9319B9100B6DAF083751A48CBC8BB7629EA00E9A1F9B712AB35BEAFB9221D041F2j1P0N</vt:lpwstr>
      </vt:variant>
      <vt:variant>
        <vt:lpwstr/>
      </vt:variant>
      <vt:variant>
        <vt:i4>71435322</vt:i4>
      </vt:variant>
      <vt:variant>
        <vt:i4>0</vt:i4>
      </vt:variant>
      <vt:variant>
        <vt:i4>0</vt:i4>
      </vt:variant>
      <vt:variant>
        <vt:i4>5</vt:i4>
      </vt:variant>
      <vt:variant>
        <vt:lpwstr>http://ru.wikipedia.org/wiki/Победилово_(аэропорт)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Мониторинг наркоситуации</dc:subject>
  <dc:creator>УФСКН России по Кировской области</dc:creator>
  <cp:lastModifiedBy>Елена С. Зыкина</cp:lastModifiedBy>
  <cp:revision>98</cp:revision>
  <cp:lastPrinted>2021-03-12T05:45:00Z</cp:lastPrinted>
  <dcterms:created xsi:type="dcterms:W3CDTF">2021-03-03T15:22:00Z</dcterms:created>
  <dcterms:modified xsi:type="dcterms:W3CDTF">2021-03-30T13:00:00Z</dcterms:modified>
</cp:coreProperties>
</file>